
<file path=[Content_Types].xml><?xml version="1.0" encoding="utf-8"?>
<Types xmlns="http://schemas.openxmlformats.org/package/2006/content-types">
  <Default Extension="tmp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04" w:rsidRPr="007A7C4D" w:rsidRDefault="007A7C4D" w:rsidP="002C6F7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Cuestionario para </w:t>
      </w:r>
      <w:r w:rsidR="008C14D8">
        <w:rPr>
          <w:rFonts w:ascii="Arial" w:hAnsi="Arial" w:cs="Arial"/>
          <w:b/>
          <w:bCs/>
          <w:sz w:val="28"/>
          <w:szCs w:val="28"/>
          <w:u w:val="single"/>
        </w:rPr>
        <w:t>el Servicio de</w:t>
      </w:r>
      <w:r w:rsidR="00E7251F" w:rsidRPr="007A7C4D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9625A">
        <w:rPr>
          <w:rFonts w:ascii="Arial" w:hAnsi="Arial" w:cs="Arial"/>
          <w:b/>
          <w:bCs/>
          <w:sz w:val="28"/>
          <w:szCs w:val="28"/>
          <w:u w:val="single"/>
        </w:rPr>
        <w:t>CCTV &amp; Video Vigilancia</w:t>
      </w:r>
    </w:p>
    <w:p w:rsidR="00E43E31" w:rsidRPr="00E43E31" w:rsidRDefault="00E43E31" w:rsidP="007F2B04">
      <w:pPr>
        <w:jc w:val="center"/>
        <w:rPr>
          <w:rFonts w:ascii="Arial" w:hAnsi="Arial" w:cs="Arial"/>
          <w:sz w:val="18"/>
          <w:szCs w:val="18"/>
        </w:rPr>
      </w:pPr>
    </w:p>
    <w:p w:rsidR="00E43E31" w:rsidRPr="003F1A22" w:rsidRDefault="005B7D25" w:rsidP="007F2B04">
      <w:pPr>
        <w:jc w:val="center"/>
        <w:rPr>
          <w:rFonts w:ascii="Arial" w:hAnsi="Arial" w:cs="Arial"/>
          <w:sz w:val="24"/>
          <w:szCs w:val="24"/>
        </w:rPr>
      </w:pPr>
      <w:r w:rsidRPr="009A2EC2">
        <w:rPr>
          <w:rFonts w:ascii="Arial" w:hAnsi="Arial" w:cs="Arial"/>
          <w:noProof/>
          <w:sz w:val="24"/>
          <w:szCs w:val="24"/>
          <w:lang w:val="ca-ES" w:eastAsia="ca-ES"/>
        </w:rPr>
        <w:t>Rogamos complete los</w:t>
      </w:r>
      <w:r w:rsidR="00964A1D" w:rsidRPr="009A2EC2">
        <w:rPr>
          <w:rFonts w:ascii="Arial" w:hAnsi="Arial" w:cs="Arial"/>
          <w:sz w:val="24"/>
          <w:szCs w:val="24"/>
        </w:rPr>
        <w:t xml:space="preserve"> campos </w:t>
      </w:r>
      <w:r w:rsidR="0078799F" w:rsidRPr="009A2EC2">
        <w:rPr>
          <w:rFonts w:ascii="Arial" w:hAnsi="Arial" w:cs="Arial"/>
          <w:sz w:val="24"/>
          <w:szCs w:val="24"/>
        </w:rPr>
        <w:t xml:space="preserve">con </w:t>
      </w:r>
      <w:r w:rsidRPr="009A2EC2">
        <w:rPr>
          <w:rFonts w:ascii="Arial" w:hAnsi="Arial" w:cs="Arial"/>
          <w:sz w:val="24"/>
          <w:szCs w:val="24"/>
        </w:rPr>
        <w:t>A</w:t>
      </w:r>
      <w:r w:rsidR="0078799F" w:rsidRPr="009A2EC2">
        <w:rPr>
          <w:rFonts w:ascii="Arial" w:hAnsi="Arial" w:cs="Arial"/>
          <w:sz w:val="24"/>
          <w:szCs w:val="24"/>
        </w:rPr>
        <w:t xml:space="preserve">sterisco </w:t>
      </w:r>
      <w:r w:rsidRPr="009A2EC2">
        <w:rPr>
          <w:rFonts w:ascii="Arial" w:hAnsi="Arial" w:cs="Arial"/>
          <w:sz w:val="24"/>
          <w:szCs w:val="24"/>
        </w:rPr>
        <w:t>R</w:t>
      </w:r>
      <w:r w:rsidR="0078799F" w:rsidRPr="009A2EC2">
        <w:rPr>
          <w:rFonts w:ascii="Arial" w:hAnsi="Arial" w:cs="Arial"/>
          <w:sz w:val="24"/>
          <w:szCs w:val="24"/>
        </w:rPr>
        <w:t>ojo (</w:t>
      </w:r>
      <w:r w:rsidR="0078799F" w:rsidRPr="009A2EC2">
        <w:rPr>
          <w:rFonts w:ascii="Arial" w:hAnsi="Arial" w:cs="Arial"/>
          <w:color w:val="FF0000"/>
          <w:sz w:val="24"/>
          <w:szCs w:val="24"/>
        </w:rPr>
        <w:t>*</w:t>
      </w:r>
      <w:r w:rsidR="0078799F" w:rsidRPr="009A2EC2">
        <w:rPr>
          <w:rFonts w:ascii="Arial" w:hAnsi="Arial" w:cs="Arial"/>
          <w:sz w:val="24"/>
          <w:szCs w:val="24"/>
        </w:rPr>
        <w:t>)</w:t>
      </w:r>
      <w:r w:rsidR="00964A1D" w:rsidRPr="009A2EC2">
        <w:rPr>
          <w:rFonts w:ascii="Arial" w:hAnsi="Arial" w:cs="Arial"/>
          <w:sz w:val="24"/>
          <w:szCs w:val="24"/>
        </w:rPr>
        <w:t xml:space="preserve"> </w:t>
      </w:r>
      <w:r w:rsidR="00E43E31" w:rsidRPr="009A2EC2">
        <w:rPr>
          <w:rFonts w:ascii="Arial" w:hAnsi="Arial" w:cs="Arial"/>
          <w:sz w:val="24"/>
          <w:szCs w:val="24"/>
        </w:rPr>
        <w:t xml:space="preserve">y </w:t>
      </w:r>
      <w:r w:rsidRPr="009A2EC2">
        <w:rPr>
          <w:rFonts w:ascii="Arial" w:hAnsi="Arial" w:cs="Arial"/>
          <w:sz w:val="24"/>
          <w:szCs w:val="24"/>
        </w:rPr>
        <w:t>lo remita</w:t>
      </w:r>
      <w:r w:rsidR="00E43E31" w:rsidRPr="009A2EC2">
        <w:rPr>
          <w:rFonts w:ascii="Arial" w:hAnsi="Arial" w:cs="Arial"/>
          <w:sz w:val="24"/>
          <w:szCs w:val="24"/>
        </w:rPr>
        <w:t xml:space="preserve"> a</w:t>
      </w:r>
      <w:r w:rsidR="000E5315" w:rsidRPr="009A2EC2">
        <w:rPr>
          <w:rFonts w:ascii="Arial" w:hAnsi="Arial" w:cs="Arial"/>
          <w:sz w:val="24"/>
          <w:szCs w:val="24"/>
        </w:rPr>
        <w:t xml:space="preserve"> </w:t>
      </w:r>
      <w:r w:rsidR="000E5315" w:rsidRPr="009A2EC2">
        <w:rPr>
          <w:rFonts w:ascii="Arial" w:hAnsi="Arial" w:cs="Arial"/>
          <w:color w:val="E36C0A" w:themeColor="accent6" w:themeShade="BF"/>
          <w:sz w:val="24"/>
          <w:szCs w:val="24"/>
        </w:rPr>
        <w:t>PREINFA</w:t>
      </w:r>
      <w:r w:rsidR="003F1A22">
        <w:rPr>
          <w:rFonts w:ascii="Arial" w:hAnsi="Arial" w:cs="Arial"/>
          <w:color w:val="E36C0A" w:themeColor="accent6" w:themeShade="BF"/>
          <w:sz w:val="24"/>
          <w:szCs w:val="24"/>
        </w:rPr>
        <w:t xml:space="preserve">. </w:t>
      </w:r>
      <w:r w:rsidR="003F1A22" w:rsidRPr="003F1A22">
        <w:rPr>
          <w:rFonts w:ascii="Arial" w:hAnsi="Arial" w:cs="Arial"/>
          <w:sz w:val="24"/>
          <w:szCs w:val="24"/>
        </w:rPr>
        <w:t>Muchas Gracias.</w:t>
      </w:r>
    </w:p>
    <w:p w:rsidR="00933164" w:rsidRPr="00D04C21" w:rsidRDefault="003C0513" w:rsidP="007F2B0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818FD" wp14:editId="6F7362CC">
                <wp:simplePos x="0" y="0"/>
                <wp:positionH relativeFrom="column">
                  <wp:posOffset>-67586</wp:posOffset>
                </wp:positionH>
                <wp:positionV relativeFrom="paragraph">
                  <wp:posOffset>91992</wp:posOffset>
                </wp:positionV>
                <wp:extent cx="6928916" cy="3816626"/>
                <wp:effectExtent l="0" t="0" r="24765" b="1270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916" cy="381662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26" style="position:absolute;margin-left:-5.3pt;margin-top:7.25pt;width:545.6pt;height:3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" filled="f" strokecolor="black [3213]" strokeweight=".25pt"/>
            </w:pict>
          </mc:Fallback>
        </mc:AlternateContent>
      </w:r>
    </w:p>
    <w:p w:rsidR="00933164" w:rsidRPr="007A7C4D" w:rsidRDefault="00B57F9C" w:rsidP="00933164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 w:rsidRPr="005C6250">
        <w:rPr>
          <w:rFonts w:ascii="Arial" w:hAnsi="Arial" w:cs="Arial"/>
          <w:b/>
          <w:bCs/>
          <w:sz w:val="28"/>
          <w:szCs w:val="28"/>
        </w:rPr>
        <w:t xml:space="preserve">1) </w:t>
      </w:r>
      <w:r w:rsidR="007A7C4D">
        <w:rPr>
          <w:rFonts w:ascii="Arial" w:hAnsi="Arial" w:cs="Arial"/>
          <w:b/>
          <w:bCs/>
          <w:sz w:val="28"/>
          <w:szCs w:val="28"/>
          <w:u w:val="single"/>
        </w:rPr>
        <w:t>DATOS DE LA EMPRESA</w:t>
      </w:r>
      <w:r w:rsidR="000E5315">
        <w:rPr>
          <w:rFonts w:ascii="Arial" w:hAnsi="Arial" w:cs="Arial"/>
          <w:b/>
          <w:bCs/>
          <w:sz w:val="28"/>
          <w:szCs w:val="28"/>
          <w:u w:val="single"/>
        </w:rPr>
        <w:t xml:space="preserve"> CLIENTE</w:t>
      </w:r>
      <w:r w:rsidR="00705946" w:rsidRPr="00705946">
        <w:rPr>
          <w:rFonts w:ascii="Arial" w:hAnsi="Arial" w:cs="Arial"/>
          <w:b/>
          <w:bCs/>
          <w:color w:val="FF0000"/>
          <w:sz w:val="28"/>
          <w:szCs w:val="28"/>
        </w:rPr>
        <w:t>*</w:t>
      </w:r>
    </w:p>
    <w:p w:rsidR="00933164" w:rsidRPr="00255981" w:rsidRDefault="00933164" w:rsidP="00957BCF">
      <w:pPr>
        <w:ind w:left="360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1200"/>
        <w:gridCol w:w="141"/>
        <w:gridCol w:w="142"/>
        <w:gridCol w:w="857"/>
        <w:gridCol w:w="1553"/>
        <w:gridCol w:w="1134"/>
        <w:gridCol w:w="1276"/>
        <w:gridCol w:w="717"/>
        <w:gridCol w:w="417"/>
        <w:gridCol w:w="141"/>
        <w:gridCol w:w="345"/>
        <w:gridCol w:w="81"/>
        <w:gridCol w:w="425"/>
        <w:gridCol w:w="1691"/>
      </w:tblGrid>
      <w:tr w:rsidR="00957BCF" w:rsidRPr="006F495D" w:rsidTr="005B6C79">
        <w:tc>
          <w:tcPr>
            <w:tcW w:w="1483" w:type="dxa"/>
            <w:gridSpan w:val="3"/>
            <w:vAlign w:val="center"/>
          </w:tcPr>
          <w:p w:rsidR="00957BCF" w:rsidRPr="00F3738F" w:rsidRDefault="00957BCF" w:rsidP="0068597E">
            <w:pPr>
              <w:rPr>
                <w:rFonts w:ascii="Arial" w:hAnsi="Arial" w:cs="Arial"/>
                <w:sz w:val="24"/>
                <w:szCs w:val="24"/>
              </w:rPr>
            </w:pPr>
            <w:r w:rsidRPr="00F3738F">
              <w:rPr>
                <w:rFonts w:ascii="Arial" w:hAnsi="Arial" w:cs="Arial"/>
                <w:sz w:val="24"/>
                <w:szCs w:val="24"/>
              </w:rPr>
              <w:t>Empresa</w:t>
            </w:r>
            <w:r w:rsidR="00964A1D" w:rsidRPr="00F3738F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  <w:p w:rsidR="0017053D" w:rsidRPr="00F3738F" w:rsidRDefault="0017053D" w:rsidP="0068597E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5602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[Razón Social]</w:t>
            </w:r>
          </w:p>
        </w:tc>
        <w:bookmarkStart w:id="0" w:name="Texto1"/>
        <w:tc>
          <w:tcPr>
            <w:tcW w:w="5537" w:type="dxa"/>
            <w:gridSpan w:val="5"/>
            <w:tcBorders>
              <w:bottom w:val="single" w:sz="4" w:space="0" w:color="auto"/>
            </w:tcBorders>
            <w:vAlign w:val="center"/>
          </w:tcPr>
          <w:p w:rsidR="00957BCF" w:rsidRPr="002B7C3D" w:rsidRDefault="00361DAE" w:rsidP="006859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7C3D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 w:rsidRPr="002B7C3D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instrText xml:space="preserve"> FORMTEXT </w:instrText>
            </w:r>
            <w:r w:rsidRPr="002B7C3D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</w:r>
            <w:r w:rsidRPr="002B7C3D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fldChar w:fldCharType="separate"/>
            </w:r>
            <w:bookmarkStart w:id="1" w:name="_GoBack"/>
            <w:r w:rsidRPr="002B7C3D">
              <w:rPr>
                <w:rFonts w:ascii="Arial" w:hAnsi="Arial" w:cs="Arial"/>
                <w:b/>
                <w:noProof/>
                <w:color w:val="984806" w:themeColor="accent6" w:themeShade="80"/>
                <w:sz w:val="24"/>
                <w:szCs w:val="24"/>
              </w:rPr>
              <w:t> </w:t>
            </w:r>
            <w:r w:rsidRPr="002B7C3D">
              <w:rPr>
                <w:rFonts w:ascii="Arial" w:hAnsi="Arial" w:cs="Arial"/>
                <w:b/>
                <w:noProof/>
                <w:color w:val="984806" w:themeColor="accent6" w:themeShade="80"/>
                <w:sz w:val="24"/>
                <w:szCs w:val="24"/>
              </w:rPr>
              <w:t> </w:t>
            </w:r>
            <w:r w:rsidRPr="002B7C3D">
              <w:rPr>
                <w:rFonts w:ascii="Arial" w:hAnsi="Arial" w:cs="Arial"/>
                <w:b/>
                <w:noProof/>
                <w:color w:val="984806" w:themeColor="accent6" w:themeShade="80"/>
                <w:sz w:val="24"/>
                <w:szCs w:val="24"/>
              </w:rPr>
              <w:t> </w:t>
            </w:r>
            <w:r w:rsidRPr="002B7C3D">
              <w:rPr>
                <w:rFonts w:ascii="Arial" w:hAnsi="Arial" w:cs="Arial"/>
                <w:b/>
                <w:noProof/>
                <w:color w:val="984806" w:themeColor="accent6" w:themeShade="80"/>
                <w:sz w:val="24"/>
                <w:szCs w:val="24"/>
              </w:rPr>
              <w:t> </w:t>
            </w:r>
            <w:r w:rsidRPr="002B7C3D">
              <w:rPr>
                <w:rFonts w:ascii="Arial" w:hAnsi="Arial" w:cs="Arial"/>
                <w:b/>
                <w:noProof/>
                <w:color w:val="984806" w:themeColor="accent6" w:themeShade="80"/>
                <w:sz w:val="24"/>
                <w:szCs w:val="24"/>
              </w:rPr>
              <w:t> </w:t>
            </w:r>
            <w:bookmarkEnd w:id="1"/>
            <w:r w:rsidRPr="002B7C3D">
              <w:rPr>
                <w:rFonts w:ascii="Arial" w:hAnsi="Arial" w:cs="Arial"/>
                <w:b/>
                <w:color w:val="984806" w:themeColor="accent6" w:themeShade="8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903" w:type="dxa"/>
            <w:gridSpan w:val="3"/>
            <w:vAlign w:val="center"/>
          </w:tcPr>
          <w:p w:rsidR="00957BCF" w:rsidRPr="006F495D" w:rsidRDefault="00581CB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957BCF" w:rsidRPr="006F495D">
              <w:rPr>
                <w:rFonts w:ascii="Arial" w:hAnsi="Arial" w:cs="Arial"/>
                <w:sz w:val="24"/>
                <w:szCs w:val="24"/>
              </w:rPr>
              <w:t>.I.F.</w:t>
            </w:r>
            <w:r w:rsidR="00964A1D"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2" w:name="Texto2"/>
        <w:tc>
          <w:tcPr>
            <w:tcW w:w="2197" w:type="dxa"/>
            <w:gridSpan w:val="3"/>
            <w:tcBorders>
              <w:bottom w:val="single" w:sz="4" w:space="0" w:color="auto"/>
            </w:tcBorders>
            <w:vAlign w:val="center"/>
          </w:tcPr>
          <w:p w:rsidR="00957BCF" w:rsidRPr="00C57DFE" w:rsidRDefault="00D3369F" w:rsidP="0068597E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32"/>
                <w:szCs w:val="32"/>
              </w:rPr>
            </w:r>
            <w:r>
              <w:rPr>
                <w:rFonts w:ascii="Arial" w:hAnsi="Arial" w:cs="Arial"/>
                <w:b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sz w:val="32"/>
                <w:szCs w:val="32"/>
              </w:rPr>
              <w:fldChar w:fldCharType="end"/>
            </w:r>
            <w:bookmarkEnd w:id="2"/>
          </w:p>
        </w:tc>
      </w:tr>
      <w:tr w:rsidR="00022FDF" w:rsidRPr="006F495D" w:rsidTr="00FC1596">
        <w:tc>
          <w:tcPr>
            <w:tcW w:w="2340" w:type="dxa"/>
            <w:gridSpan w:val="4"/>
            <w:vAlign w:val="center"/>
          </w:tcPr>
          <w:p w:rsidR="00022FDF" w:rsidRPr="00F3738F" w:rsidRDefault="00022FDF" w:rsidP="0068597E">
            <w:pPr>
              <w:rPr>
                <w:rFonts w:ascii="Arial" w:hAnsi="Arial" w:cs="Arial"/>
                <w:sz w:val="24"/>
                <w:szCs w:val="24"/>
              </w:rPr>
            </w:pPr>
            <w:r w:rsidRPr="00F3738F">
              <w:rPr>
                <w:rFonts w:ascii="Arial" w:hAnsi="Arial" w:cs="Arial"/>
                <w:sz w:val="24"/>
                <w:szCs w:val="24"/>
              </w:rPr>
              <w:t>Domicilio Social</w:t>
            </w:r>
            <w:r w:rsidRPr="00F3738F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  <w:p w:rsidR="00022FDF" w:rsidRPr="00F3738F" w:rsidRDefault="00022FDF" w:rsidP="004079F1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C5602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[Dirección completa]</w:t>
            </w:r>
          </w:p>
        </w:tc>
        <w:bookmarkStart w:id="3" w:name="Texto3"/>
        <w:tc>
          <w:tcPr>
            <w:tcW w:w="7780" w:type="dxa"/>
            <w:gridSpan w:val="10"/>
            <w:tcBorders>
              <w:bottom w:val="single" w:sz="4" w:space="0" w:color="auto"/>
            </w:tcBorders>
            <w:vAlign w:val="center"/>
          </w:tcPr>
          <w:p w:rsidR="00022FDF" w:rsidRPr="004079F1" w:rsidRDefault="0031480F" w:rsidP="004079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FC1596" w:rsidRPr="006F495D" w:rsidTr="00FC1596">
        <w:trPr>
          <w:trHeight w:val="64"/>
        </w:trPr>
        <w:tc>
          <w:tcPr>
            <w:tcW w:w="10120" w:type="dxa"/>
            <w:gridSpan w:val="14"/>
            <w:vAlign w:val="center"/>
          </w:tcPr>
          <w:p w:rsidR="00FC1596" w:rsidRPr="00FC1596" w:rsidRDefault="00FC1596" w:rsidP="00FC1596">
            <w:pPr>
              <w:rPr>
                <w:sz w:val="2"/>
                <w:szCs w:val="2"/>
              </w:rPr>
            </w:pPr>
          </w:p>
        </w:tc>
      </w:tr>
      <w:tr w:rsidR="00482337" w:rsidRPr="006F495D" w:rsidTr="00FC1596">
        <w:trPr>
          <w:trHeight w:val="353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482337" w:rsidRPr="00610938" w:rsidRDefault="00482337" w:rsidP="0068597E">
            <w:pPr>
              <w:rPr>
                <w:rFonts w:ascii="Arial" w:hAnsi="Arial" w:cs="Arial"/>
                <w:sz w:val="18"/>
                <w:szCs w:val="18"/>
              </w:rPr>
            </w:pPr>
            <w:r w:rsidRPr="00C32991">
              <w:rPr>
                <w:rFonts w:ascii="Arial" w:hAnsi="Arial" w:cs="Arial"/>
                <w:sz w:val="18"/>
                <w:szCs w:val="18"/>
              </w:rPr>
              <w:t>CP</w:t>
            </w:r>
            <w:r w:rsidRPr="00C32991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  <w:p w:rsidR="00527689" w:rsidRPr="00610938" w:rsidRDefault="00527689" w:rsidP="0068597E">
            <w:pPr>
              <w:rPr>
                <w:rFonts w:ascii="Arial" w:hAnsi="Arial" w:cs="Arial"/>
                <w:sz w:val="6"/>
                <w:szCs w:val="6"/>
              </w:rPr>
            </w:pPr>
          </w:p>
          <w:p w:rsidR="00FC1596" w:rsidRPr="00C32991" w:rsidRDefault="00361DAE" w:rsidP="0068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6237" w:type="dxa"/>
            <w:gridSpan w:val="8"/>
            <w:tcBorders>
              <w:bottom w:val="single" w:sz="4" w:space="0" w:color="auto"/>
            </w:tcBorders>
            <w:vAlign w:val="center"/>
          </w:tcPr>
          <w:p w:rsidR="00482337" w:rsidRPr="00610938" w:rsidRDefault="00C32991" w:rsidP="0068597E">
            <w:pPr>
              <w:rPr>
                <w:rFonts w:ascii="Arial" w:hAnsi="Arial" w:cs="Arial"/>
                <w:sz w:val="18"/>
                <w:szCs w:val="18"/>
              </w:rPr>
            </w:pPr>
            <w:r w:rsidRPr="00C32991">
              <w:rPr>
                <w:rFonts w:ascii="Arial" w:hAnsi="Arial" w:cs="Arial"/>
                <w:sz w:val="18"/>
                <w:szCs w:val="18"/>
              </w:rPr>
              <w:t>Localidad</w:t>
            </w:r>
            <w:r w:rsidRPr="00C32991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  <w:p w:rsidR="00527689" w:rsidRPr="00610938" w:rsidRDefault="00527689" w:rsidP="0068597E">
            <w:pPr>
              <w:rPr>
                <w:rFonts w:ascii="Arial" w:hAnsi="Arial" w:cs="Arial"/>
                <w:sz w:val="6"/>
                <w:szCs w:val="6"/>
              </w:rPr>
            </w:pPr>
          </w:p>
          <w:p w:rsidR="00FC1596" w:rsidRPr="00C32991" w:rsidRDefault="00361DAE" w:rsidP="0068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683" w:type="dxa"/>
            <w:gridSpan w:val="5"/>
            <w:tcBorders>
              <w:bottom w:val="single" w:sz="4" w:space="0" w:color="auto"/>
            </w:tcBorders>
            <w:vAlign w:val="center"/>
          </w:tcPr>
          <w:p w:rsidR="00482337" w:rsidRPr="000A236C" w:rsidRDefault="00C32991" w:rsidP="00482337">
            <w:pPr>
              <w:rPr>
                <w:rFonts w:ascii="Arial" w:hAnsi="Arial" w:cs="Arial"/>
                <w:sz w:val="18"/>
                <w:szCs w:val="18"/>
              </w:rPr>
            </w:pPr>
            <w:r w:rsidRPr="00C32991">
              <w:rPr>
                <w:rFonts w:ascii="Arial" w:hAnsi="Arial" w:cs="Arial"/>
                <w:sz w:val="18"/>
                <w:szCs w:val="18"/>
              </w:rPr>
              <w:t>Provincia</w:t>
            </w:r>
          </w:p>
          <w:p w:rsidR="00527689" w:rsidRPr="00610938" w:rsidRDefault="00527689" w:rsidP="00482337">
            <w:pPr>
              <w:rPr>
                <w:rFonts w:ascii="Arial" w:hAnsi="Arial" w:cs="Arial"/>
                <w:sz w:val="6"/>
                <w:szCs w:val="6"/>
              </w:rPr>
            </w:pPr>
          </w:p>
          <w:p w:rsidR="00FC1596" w:rsidRPr="00C32991" w:rsidRDefault="00661DEA" w:rsidP="004823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B6C79" w:rsidRPr="005B6C79" w:rsidTr="00FC1596">
        <w:trPr>
          <w:trHeight w:val="185"/>
        </w:trPr>
        <w:tc>
          <w:tcPr>
            <w:tcW w:w="1483" w:type="dxa"/>
            <w:gridSpan w:val="3"/>
            <w:vAlign w:val="center"/>
          </w:tcPr>
          <w:p w:rsidR="00FC1596" w:rsidRPr="005B6C79" w:rsidRDefault="00FC1596" w:rsidP="0068597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954" w:type="dxa"/>
            <w:gridSpan w:val="6"/>
            <w:vAlign w:val="center"/>
          </w:tcPr>
          <w:p w:rsidR="005B6C79" w:rsidRPr="005B6C79" w:rsidRDefault="005B6C79" w:rsidP="0068597E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3" w:type="dxa"/>
            <w:gridSpan w:val="5"/>
            <w:vAlign w:val="center"/>
          </w:tcPr>
          <w:p w:rsidR="005B6C79" w:rsidRPr="005B6C79" w:rsidRDefault="005B6C79" w:rsidP="0048233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B6C79" w:rsidRPr="006F495D" w:rsidTr="005B6C79">
        <w:trPr>
          <w:trHeight w:val="293"/>
        </w:trPr>
        <w:tc>
          <w:tcPr>
            <w:tcW w:w="1341" w:type="dxa"/>
            <w:gridSpan w:val="2"/>
            <w:vAlign w:val="center"/>
          </w:tcPr>
          <w:p w:rsidR="005B6C79" w:rsidRPr="00816AF7" w:rsidRDefault="005B6C79" w:rsidP="00E45A7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C77E3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C77E36">
              <w:rPr>
                <w:rFonts w:ascii="Arial" w:hAnsi="Arial" w:cs="Arial"/>
                <w:sz w:val="24"/>
                <w:szCs w:val="24"/>
              </w:rPr>
              <w:t>Tel</w:t>
            </w:r>
            <w:r>
              <w:rPr>
                <w:rFonts w:ascii="Arial" w:hAnsi="Arial" w:cs="Arial"/>
                <w:sz w:val="24"/>
                <w:szCs w:val="24"/>
              </w:rPr>
              <w:t>f.</w:t>
            </w:r>
            <w:r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4" w:name="Texto4"/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5B6C79" w:rsidRPr="00E45A7A" w:rsidRDefault="0031480F" w:rsidP="006859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  <w:bookmarkEnd w:id="4"/>
          </w:p>
        </w:tc>
        <w:tc>
          <w:tcPr>
            <w:tcW w:w="1134" w:type="dxa"/>
            <w:vAlign w:val="center"/>
          </w:tcPr>
          <w:p w:rsidR="005B6C79" w:rsidRPr="006F495D" w:rsidRDefault="005B6C79" w:rsidP="0069477C">
            <w:pPr>
              <w:rPr>
                <w:rFonts w:ascii="Arial" w:hAnsi="Arial" w:cs="Arial"/>
                <w:sz w:val="32"/>
                <w:szCs w:val="32"/>
              </w:rPr>
            </w:pPr>
            <w:r w:rsidRPr="007F68D9">
              <w:rPr>
                <w:rFonts w:ascii="Webdings" w:hAnsi="Webdings"/>
                <w:color w:val="000000"/>
                <w:sz w:val="24"/>
                <w:szCs w:val="24"/>
              </w:rPr>
              <w:t>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A04A26">
              <w:rPr>
                <w:rFonts w:ascii="Arial" w:hAnsi="Arial" w:cs="Arial"/>
                <w:sz w:val="22"/>
                <w:szCs w:val="22"/>
              </w:rPr>
              <w:t>óvil</w:t>
            </w:r>
            <w:r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:rsidR="005B6C79" w:rsidRPr="00E45A7A" w:rsidRDefault="0031480F" w:rsidP="00DE32A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851" w:type="dxa"/>
            <w:gridSpan w:val="3"/>
            <w:vAlign w:val="center"/>
          </w:tcPr>
          <w:p w:rsidR="005B6C79" w:rsidRPr="006F495D" w:rsidRDefault="005B6C79" w:rsidP="0068597E">
            <w:pPr>
              <w:rPr>
                <w:rFonts w:ascii="Arial" w:hAnsi="Arial" w:cs="Arial"/>
                <w:sz w:val="24"/>
                <w:szCs w:val="24"/>
              </w:rPr>
            </w:pPr>
            <w:r w:rsidRPr="006F495D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bookmarkStart w:id="5" w:name="Texto5"/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:rsidR="005B6C79" w:rsidRPr="0014208F" w:rsidRDefault="0031480F" w:rsidP="0068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5B6C79" w:rsidRPr="006F495D" w:rsidTr="005B6C79">
        <w:tc>
          <w:tcPr>
            <w:tcW w:w="1341" w:type="dxa"/>
            <w:gridSpan w:val="2"/>
            <w:vAlign w:val="center"/>
          </w:tcPr>
          <w:p w:rsidR="005B6C79" w:rsidRDefault="005B6C79" w:rsidP="009C417D">
            <w:pPr>
              <w:rPr>
                <w:rFonts w:ascii="Webdings" w:hAnsi="Webdings"/>
              </w:rPr>
            </w:pPr>
            <w:r w:rsidRPr="006F495D">
              <w:rPr>
                <w:rFonts w:ascii="Arial" w:hAnsi="Arial" w:cs="Arial"/>
                <w:sz w:val="24"/>
                <w:szCs w:val="24"/>
              </w:rPr>
              <w:t>CNAE</w:t>
            </w:r>
            <w:r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8779" w:type="dxa"/>
            <w:gridSpan w:val="12"/>
            <w:tcBorders>
              <w:bottom w:val="single" w:sz="4" w:space="0" w:color="auto"/>
            </w:tcBorders>
            <w:vAlign w:val="center"/>
          </w:tcPr>
          <w:p w:rsidR="005B6C79" w:rsidRPr="00F45904" w:rsidRDefault="00667234" w:rsidP="006859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</w:tr>
      <w:tr w:rsidR="005B6C79" w:rsidRPr="006F495D" w:rsidTr="005B6C79">
        <w:tc>
          <w:tcPr>
            <w:tcW w:w="1341" w:type="dxa"/>
            <w:gridSpan w:val="2"/>
            <w:vAlign w:val="center"/>
          </w:tcPr>
          <w:p w:rsidR="005B6C79" w:rsidRDefault="005B6C79" w:rsidP="009C417D">
            <w:pPr>
              <w:rPr>
                <w:rFonts w:ascii="Webdings" w:hAnsi="Webdings"/>
              </w:rPr>
            </w:pPr>
            <w:r w:rsidRPr="006F495D">
              <w:rPr>
                <w:rFonts w:ascii="Arial" w:hAnsi="Arial" w:cs="Arial"/>
                <w:sz w:val="24"/>
                <w:szCs w:val="24"/>
              </w:rPr>
              <w:t>Actividad</w:t>
            </w:r>
            <w:r w:rsidRPr="00644C51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6" w:name="Texto11"/>
        <w:tc>
          <w:tcPr>
            <w:tcW w:w="49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C79" w:rsidRPr="00F45904" w:rsidRDefault="00667234" w:rsidP="0068597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29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5B6C79" w:rsidRPr="000A236C" w:rsidRDefault="005B6C79" w:rsidP="00443480">
            <w:pPr>
              <w:rPr>
                <w:rFonts w:ascii="Arial" w:hAnsi="Arial" w:cs="Arial"/>
                <w:sz w:val="18"/>
                <w:szCs w:val="18"/>
              </w:rPr>
            </w:pPr>
            <w:r w:rsidRPr="00797C7B">
              <w:rPr>
                <w:rFonts w:ascii="Arial" w:hAnsi="Arial" w:cs="Arial"/>
                <w:sz w:val="18"/>
                <w:szCs w:val="18"/>
              </w:rPr>
              <w:t>Fecha creación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4C51"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  <w:p w:rsidR="005B6C79" w:rsidRPr="00F45904" w:rsidRDefault="005B6C79" w:rsidP="00443480">
            <w:pPr>
              <w:rPr>
                <w:rFonts w:ascii="Arial" w:hAnsi="Arial" w:cs="Arial"/>
                <w:sz w:val="28"/>
                <w:szCs w:val="28"/>
              </w:rPr>
            </w:pPr>
            <w:r w:rsidRPr="00C615E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[dd/mm/</w:t>
            </w:r>
            <w:r w:rsidR="003F1A22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aa</w:t>
            </w:r>
            <w:r w:rsidRPr="00C615E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aa]</w:t>
            </w:r>
          </w:p>
        </w:tc>
        <w:bookmarkStart w:id="7" w:name="Texto12"/>
        <w:tc>
          <w:tcPr>
            <w:tcW w:w="21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C79" w:rsidRPr="00F45904" w:rsidRDefault="00455131" w:rsidP="0044348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color w:val="00B050"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color w:val="00B050"/>
                <w:sz w:val="32"/>
                <w:szCs w:val="32"/>
              </w:rPr>
            </w:r>
            <w:r>
              <w:rPr>
                <w:rFonts w:ascii="Arial" w:hAnsi="Arial" w:cs="Arial"/>
                <w:color w:val="00B050"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color w:val="00B050"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color w:val="00B050"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color w:val="00B050"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color w:val="00B050"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color w:val="00B050"/>
                <w:sz w:val="32"/>
                <w:szCs w:val="32"/>
              </w:rPr>
              <w:t> </w:t>
            </w:r>
            <w:r>
              <w:rPr>
                <w:rFonts w:ascii="Arial" w:hAnsi="Arial" w:cs="Arial"/>
                <w:color w:val="00B050"/>
                <w:sz w:val="32"/>
                <w:szCs w:val="32"/>
              </w:rPr>
              <w:fldChar w:fldCharType="end"/>
            </w:r>
            <w:bookmarkEnd w:id="7"/>
          </w:p>
        </w:tc>
      </w:tr>
      <w:tr w:rsidR="005B6C79" w:rsidRPr="006F495D" w:rsidTr="005B6C79">
        <w:tc>
          <w:tcPr>
            <w:tcW w:w="1341" w:type="dxa"/>
            <w:gridSpan w:val="2"/>
            <w:vAlign w:val="center"/>
          </w:tcPr>
          <w:p w:rsidR="005B6C79" w:rsidRPr="006F495D" w:rsidRDefault="005B6C79" w:rsidP="009C417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ebdings" w:hAnsi="Webdings"/>
              </w:rPr>
              <w:t></w:t>
            </w:r>
            <w:r w:rsidRPr="00C77E36">
              <w:rPr>
                <w:rFonts w:ascii="Arial" w:eastAsiaTheme="minorEastAsia" w:hAnsi="Arial" w:cs="Arial"/>
                <w:noProof/>
                <w:spacing w:val="6"/>
                <w:sz w:val="24"/>
                <w:szCs w:val="24"/>
                <w:lang w:eastAsia="ca-E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Web</w:t>
            </w:r>
          </w:p>
        </w:tc>
        <w:bookmarkStart w:id="8" w:name="Texto7"/>
        <w:tc>
          <w:tcPr>
            <w:tcW w:w="8779" w:type="dxa"/>
            <w:gridSpan w:val="12"/>
            <w:tcBorders>
              <w:bottom w:val="single" w:sz="4" w:space="0" w:color="auto"/>
            </w:tcBorders>
            <w:vAlign w:val="center"/>
          </w:tcPr>
          <w:p w:rsidR="005B6C79" w:rsidRPr="006F495D" w:rsidRDefault="001449AB" w:rsidP="00722002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separate"/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end"/>
            </w:r>
            <w:bookmarkEnd w:id="8"/>
          </w:p>
        </w:tc>
      </w:tr>
    </w:tbl>
    <w:p w:rsidR="00E7251F" w:rsidRPr="000C2B4B" w:rsidRDefault="00E7251F" w:rsidP="00957BCF">
      <w:pPr>
        <w:ind w:left="360"/>
        <w:jc w:val="both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1625"/>
        <w:gridCol w:w="715"/>
        <w:gridCol w:w="3537"/>
        <w:gridCol w:w="1134"/>
        <w:gridCol w:w="732"/>
        <w:gridCol w:w="2390"/>
      </w:tblGrid>
      <w:tr w:rsidR="001D6180" w:rsidRPr="006F495D" w:rsidTr="00600C0A">
        <w:tc>
          <w:tcPr>
            <w:tcW w:w="1625" w:type="dxa"/>
            <w:vAlign w:val="center"/>
          </w:tcPr>
          <w:p w:rsidR="001D6180" w:rsidRPr="006F495D" w:rsidRDefault="00D04C21" w:rsidP="006859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GERENTE</w:t>
            </w:r>
            <w:r w:rsidR="007276E7"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9" w:name="Texto13"/>
        <w:tc>
          <w:tcPr>
            <w:tcW w:w="5386" w:type="dxa"/>
            <w:gridSpan w:val="3"/>
            <w:tcBorders>
              <w:bottom w:val="single" w:sz="4" w:space="0" w:color="auto"/>
            </w:tcBorders>
            <w:vAlign w:val="center"/>
          </w:tcPr>
          <w:p w:rsidR="001D6180" w:rsidRPr="006F495D" w:rsidRDefault="00C17C00" w:rsidP="0068597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732" w:type="dxa"/>
            <w:vAlign w:val="center"/>
          </w:tcPr>
          <w:p w:rsidR="001D6180" w:rsidRPr="006F495D" w:rsidRDefault="001D6180" w:rsidP="00234CEB">
            <w:pPr>
              <w:rPr>
                <w:rFonts w:ascii="Arial" w:hAnsi="Arial" w:cs="Arial"/>
                <w:sz w:val="24"/>
                <w:szCs w:val="24"/>
              </w:rPr>
            </w:pPr>
            <w:r w:rsidRPr="006F495D">
              <w:rPr>
                <w:rFonts w:ascii="Arial" w:hAnsi="Arial" w:cs="Arial"/>
                <w:sz w:val="24"/>
                <w:szCs w:val="24"/>
              </w:rPr>
              <w:t>DNI</w:t>
            </w:r>
            <w:r w:rsidR="007276E7"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10" w:name="Texto16"/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1D6180" w:rsidRPr="008F0B4F" w:rsidRDefault="00794A8B" w:rsidP="0068597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0"/>
          </w:p>
        </w:tc>
      </w:tr>
      <w:tr w:rsidR="001D6180" w:rsidRPr="006F495D" w:rsidTr="000E7731">
        <w:tc>
          <w:tcPr>
            <w:tcW w:w="2340" w:type="dxa"/>
            <w:gridSpan w:val="2"/>
            <w:vAlign w:val="center"/>
          </w:tcPr>
          <w:p w:rsidR="001D6180" w:rsidRPr="006F495D" w:rsidRDefault="0076769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C77E3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C77E36">
              <w:rPr>
                <w:rFonts w:ascii="Arial" w:hAnsi="Arial" w:cs="Arial"/>
                <w:sz w:val="24"/>
                <w:szCs w:val="24"/>
              </w:rPr>
              <w:t>Tel</w:t>
            </w:r>
            <w:r>
              <w:rPr>
                <w:rFonts w:ascii="Arial" w:hAnsi="Arial" w:cs="Arial"/>
                <w:sz w:val="24"/>
                <w:szCs w:val="24"/>
              </w:rPr>
              <w:t>f.</w:t>
            </w:r>
            <w:r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11" w:name="Texto14"/>
        <w:tc>
          <w:tcPr>
            <w:tcW w:w="3537" w:type="dxa"/>
            <w:tcBorders>
              <w:bottom w:val="single" w:sz="4" w:space="0" w:color="auto"/>
            </w:tcBorders>
            <w:vAlign w:val="center"/>
          </w:tcPr>
          <w:p w:rsidR="001D6180" w:rsidRPr="008F0B4F" w:rsidRDefault="00005E9D" w:rsidP="0068597E">
            <w:pPr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32"/>
                <w:szCs w:val="32"/>
              </w:rPr>
            </w:r>
            <w:r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  <w:bookmarkEnd w:id="11"/>
          </w:p>
        </w:tc>
        <w:tc>
          <w:tcPr>
            <w:tcW w:w="1134" w:type="dxa"/>
            <w:vAlign w:val="center"/>
          </w:tcPr>
          <w:p w:rsidR="001D6180" w:rsidRPr="006F495D" w:rsidRDefault="007F68D9" w:rsidP="0068597E">
            <w:pPr>
              <w:rPr>
                <w:rFonts w:ascii="Arial" w:hAnsi="Arial" w:cs="Arial"/>
                <w:sz w:val="24"/>
                <w:szCs w:val="24"/>
              </w:rPr>
            </w:pPr>
            <w:r w:rsidRPr="007F68D9">
              <w:rPr>
                <w:rFonts w:ascii="Webdings" w:hAnsi="Webdings"/>
                <w:color w:val="000000"/>
                <w:sz w:val="24"/>
                <w:szCs w:val="24"/>
              </w:rPr>
              <w:t>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7F68D9">
              <w:rPr>
                <w:rFonts w:ascii="Arial" w:hAnsi="Arial" w:cs="Arial"/>
                <w:sz w:val="24"/>
                <w:szCs w:val="24"/>
              </w:rPr>
              <w:t>óvil</w:t>
            </w:r>
            <w:r w:rsidRPr="007F68D9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3122" w:type="dxa"/>
            <w:gridSpan w:val="2"/>
            <w:tcBorders>
              <w:bottom w:val="single" w:sz="4" w:space="0" w:color="auto"/>
            </w:tcBorders>
            <w:vAlign w:val="center"/>
          </w:tcPr>
          <w:p w:rsidR="001D6180" w:rsidRPr="000E7731" w:rsidRDefault="00005E9D" w:rsidP="0068597E">
            <w:pPr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sz w:val="32"/>
                <w:szCs w:val="32"/>
              </w:rPr>
            </w:r>
            <w:r>
              <w:rPr>
                <w:rFonts w:ascii="Arial" w:hAnsi="Arial" w:cs="Arial"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sz w:val="32"/>
                <w:szCs w:val="32"/>
              </w:rPr>
              <w:fldChar w:fldCharType="end"/>
            </w:r>
          </w:p>
        </w:tc>
      </w:tr>
      <w:tr w:rsidR="007F68D9" w:rsidRPr="006F495D" w:rsidTr="00CC363D">
        <w:tc>
          <w:tcPr>
            <w:tcW w:w="2340" w:type="dxa"/>
            <w:gridSpan w:val="2"/>
            <w:vAlign w:val="center"/>
          </w:tcPr>
          <w:p w:rsidR="007F68D9" w:rsidRPr="006F495D" w:rsidRDefault="0076769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eastAsiaTheme="minorEastAsia" w:hAnsi="Wingdings"/>
                <w:noProof/>
                <w:spacing w:val="6"/>
                <w:lang w:eastAsia="ca-ES"/>
              </w:rPr>
              <w:t></w:t>
            </w:r>
            <w:r w:rsidRPr="00C77E36">
              <w:rPr>
                <w:rFonts w:ascii="Arial" w:eastAsiaTheme="minorEastAsia" w:hAnsi="Arial" w:cs="Arial"/>
                <w:noProof/>
                <w:spacing w:val="6"/>
                <w:sz w:val="24"/>
                <w:szCs w:val="24"/>
                <w:lang w:eastAsia="ca-ES"/>
              </w:rPr>
              <w:t xml:space="preserve"> </w:t>
            </w:r>
            <w:r w:rsidRPr="00C77E36">
              <w:rPr>
                <w:rFonts w:ascii="Arial" w:hAnsi="Arial" w:cs="Arial"/>
                <w:sz w:val="24"/>
                <w:szCs w:val="24"/>
              </w:rPr>
              <w:t>e-mail</w:t>
            </w:r>
            <w:r w:rsidRPr="00C77E36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7793" w:type="dxa"/>
            <w:gridSpan w:val="4"/>
            <w:tcBorders>
              <w:bottom w:val="single" w:sz="4" w:space="0" w:color="auto"/>
            </w:tcBorders>
            <w:vAlign w:val="center"/>
          </w:tcPr>
          <w:p w:rsidR="007F68D9" w:rsidRPr="008F0B4F" w:rsidRDefault="00D22A19" w:rsidP="0068597E">
            <w:pPr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separate"/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end"/>
            </w:r>
          </w:p>
        </w:tc>
      </w:tr>
    </w:tbl>
    <w:p w:rsidR="00E7251F" w:rsidRPr="000C2B4B" w:rsidRDefault="00E7251F" w:rsidP="00957BCF">
      <w:pPr>
        <w:ind w:left="360"/>
        <w:jc w:val="both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340"/>
        <w:gridCol w:w="3537"/>
        <w:gridCol w:w="1143"/>
        <w:gridCol w:w="723"/>
        <w:gridCol w:w="2390"/>
      </w:tblGrid>
      <w:tr w:rsidR="0068597E" w:rsidRPr="006F495D" w:rsidTr="00EA04BF">
        <w:tc>
          <w:tcPr>
            <w:tcW w:w="2340" w:type="dxa"/>
            <w:vAlign w:val="center"/>
          </w:tcPr>
          <w:p w:rsidR="0068597E" w:rsidRPr="006F495D" w:rsidRDefault="0068597E" w:rsidP="006859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495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Persona </w:t>
            </w:r>
            <w:r w:rsidR="00315F49" w:rsidRPr="006F495D">
              <w:rPr>
                <w:rFonts w:ascii="Arial" w:hAnsi="Arial" w:cs="Arial"/>
                <w:b/>
                <w:bCs/>
                <w:sz w:val="24"/>
                <w:szCs w:val="24"/>
              </w:rPr>
              <w:t>contacto</w:t>
            </w:r>
            <w:r w:rsidR="00234C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bookmarkStart w:id="12" w:name="Texto19"/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:rsidR="0068597E" w:rsidRPr="006F495D" w:rsidRDefault="00794A8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color w:val="984806" w:themeColor="accent6" w:themeShade="8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color w:val="984806" w:themeColor="accent6" w:themeShade="80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723" w:type="dxa"/>
            <w:vAlign w:val="center"/>
          </w:tcPr>
          <w:p w:rsidR="0068597E" w:rsidRPr="006F495D" w:rsidRDefault="0068597E" w:rsidP="00234CEB">
            <w:pPr>
              <w:rPr>
                <w:rFonts w:ascii="Arial" w:hAnsi="Arial" w:cs="Arial"/>
                <w:sz w:val="24"/>
                <w:szCs w:val="24"/>
              </w:rPr>
            </w:pPr>
            <w:r w:rsidRPr="006F495D">
              <w:rPr>
                <w:rFonts w:ascii="Arial" w:hAnsi="Arial" w:cs="Arial"/>
                <w:sz w:val="24"/>
                <w:szCs w:val="24"/>
              </w:rPr>
              <w:t>DNI</w:t>
            </w:r>
            <w:r w:rsidR="00234CEB"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bookmarkStart w:id="13" w:name="Texto21"/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68597E" w:rsidRPr="006F495D" w:rsidRDefault="00794A8B" w:rsidP="0068597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3"/>
          </w:p>
        </w:tc>
      </w:tr>
      <w:tr w:rsidR="0068597E" w:rsidRPr="006F495D" w:rsidTr="00AC4998">
        <w:tc>
          <w:tcPr>
            <w:tcW w:w="2340" w:type="dxa"/>
            <w:vAlign w:val="center"/>
          </w:tcPr>
          <w:p w:rsidR="0068597E" w:rsidRPr="006F495D" w:rsidRDefault="0076769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hAnsi="Wingdings"/>
                <w:b/>
                <w:bCs/>
                <w:color w:val="000000"/>
              </w:rPr>
              <w:t></w:t>
            </w:r>
            <w:r w:rsidRPr="00C77E3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C77E36">
              <w:rPr>
                <w:rFonts w:ascii="Arial" w:hAnsi="Arial" w:cs="Arial"/>
                <w:sz w:val="24"/>
                <w:szCs w:val="24"/>
              </w:rPr>
              <w:t>Tel</w:t>
            </w:r>
            <w:r>
              <w:rPr>
                <w:rFonts w:ascii="Arial" w:hAnsi="Arial" w:cs="Arial"/>
                <w:sz w:val="24"/>
                <w:szCs w:val="24"/>
              </w:rPr>
              <w:t>f.</w:t>
            </w:r>
            <w:r w:rsidRPr="00964A1D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35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597E" w:rsidRPr="008F0B4F" w:rsidRDefault="0031480F" w:rsidP="0068597E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32"/>
                <w:szCs w:val="32"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bCs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32"/>
                <w:szCs w:val="32"/>
              </w:rPr>
            </w:r>
            <w:r>
              <w:rPr>
                <w:rFonts w:ascii="Arial" w:hAnsi="Arial" w:cs="Arial"/>
                <w:bCs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bCs/>
                <w:sz w:val="32"/>
                <w:szCs w:val="32"/>
              </w:rPr>
              <w:fldChar w:fldCharType="end"/>
            </w:r>
          </w:p>
        </w:tc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68597E" w:rsidRPr="007F68D9" w:rsidRDefault="007F68D9" w:rsidP="007F68D9">
            <w:pPr>
              <w:rPr>
                <w:rFonts w:ascii="Arial" w:hAnsi="Arial" w:cs="Arial"/>
                <w:sz w:val="24"/>
                <w:szCs w:val="24"/>
              </w:rPr>
            </w:pPr>
            <w:r w:rsidRPr="007F68D9">
              <w:rPr>
                <w:rFonts w:ascii="Webdings" w:hAnsi="Webdings"/>
                <w:color w:val="000000"/>
                <w:sz w:val="24"/>
                <w:szCs w:val="24"/>
              </w:rPr>
              <w:t>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7F7704" w:rsidRPr="007F68D9">
              <w:rPr>
                <w:rFonts w:ascii="Arial" w:hAnsi="Arial" w:cs="Arial"/>
                <w:sz w:val="24"/>
                <w:szCs w:val="24"/>
              </w:rPr>
              <w:t>óvil</w:t>
            </w:r>
            <w:r w:rsidR="007F7704" w:rsidRPr="007F68D9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3113" w:type="dxa"/>
            <w:gridSpan w:val="2"/>
            <w:tcBorders>
              <w:bottom w:val="single" w:sz="4" w:space="0" w:color="auto"/>
            </w:tcBorders>
            <w:vAlign w:val="center"/>
          </w:tcPr>
          <w:p w:rsidR="0068597E" w:rsidRPr="008F0B4F" w:rsidRDefault="00794A8B" w:rsidP="0068597E">
            <w:pPr>
              <w:rPr>
                <w:rFonts w:ascii="Arial" w:hAnsi="Arial" w:cs="Arial"/>
                <w:bCs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32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sz w:val="32"/>
                <w:szCs w:val="32"/>
              </w:rPr>
            </w:r>
            <w:r>
              <w:rPr>
                <w:rFonts w:ascii="Arial" w:hAnsi="Arial" w:cs="Arial"/>
                <w:sz w:val="32"/>
                <w:szCs w:val="32"/>
              </w:rPr>
              <w:fldChar w:fldCharType="separate"/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noProof/>
                <w:sz w:val="32"/>
                <w:szCs w:val="32"/>
              </w:rPr>
              <w:t> </w:t>
            </w:r>
            <w:r>
              <w:rPr>
                <w:rFonts w:ascii="Arial" w:hAnsi="Arial" w:cs="Arial"/>
                <w:sz w:val="32"/>
                <w:szCs w:val="32"/>
              </w:rPr>
              <w:fldChar w:fldCharType="end"/>
            </w:r>
          </w:p>
        </w:tc>
      </w:tr>
      <w:tr w:rsidR="007F68D9" w:rsidRPr="006F495D" w:rsidTr="00CC363D">
        <w:tc>
          <w:tcPr>
            <w:tcW w:w="2340" w:type="dxa"/>
            <w:vAlign w:val="center"/>
          </w:tcPr>
          <w:p w:rsidR="007F68D9" w:rsidRPr="006F495D" w:rsidRDefault="0076769B" w:rsidP="006859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Wingdings" w:eastAsiaTheme="minorEastAsia" w:hAnsi="Wingdings"/>
                <w:noProof/>
                <w:spacing w:val="6"/>
                <w:lang w:eastAsia="ca-ES"/>
              </w:rPr>
              <w:t></w:t>
            </w:r>
            <w:r w:rsidRPr="00C77E36">
              <w:rPr>
                <w:rFonts w:ascii="Arial" w:eastAsiaTheme="minorEastAsia" w:hAnsi="Arial" w:cs="Arial"/>
                <w:noProof/>
                <w:spacing w:val="6"/>
                <w:sz w:val="24"/>
                <w:szCs w:val="24"/>
                <w:lang w:eastAsia="ca-ES"/>
              </w:rPr>
              <w:t xml:space="preserve"> </w:t>
            </w:r>
            <w:r w:rsidRPr="00C77E36">
              <w:rPr>
                <w:rFonts w:ascii="Arial" w:hAnsi="Arial" w:cs="Arial"/>
                <w:sz w:val="24"/>
                <w:szCs w:val="24"/>
              </w:rPr>
              <w:t>e-mail</w:t>
            </w:r>
            <w:r w:rsidRPr="00C77E36">
              <w:rPr>
                <w:rFonts w:ascii="Arial" w:hAnsi="Arial" w:cs="Arial"/>
                <w:color w:val="FF0000"/>
                <w:sz w:val="24"/>
                <w:szCs w:val="24"/>
              </w:rPr>
              <w:t>*</w:t>
            </w:r>
          </w:p>
        </w:tc>
        <w:tc>
          <w:tcPr>
            <w:tcW w:w="7793" w:type="dxa"/>
            <w:gridSpan w:val="4"/>
            <w:tcBorders>
              <w:bottom w:val="single" w:sz="4" w:space="0" w:color="auto"/>
            </w:tcBorders>
            <w:vAlign w:val="center"/>
          </w:tcPr>
          <w:p w:rsidR="007F68D9" w:rsidRPr="007F68D9" w:rsidRDefault="00D22A19" w:rsidP="0068597E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instrText xml:space="preserve"> FORMTEXT </w:instrTex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separate"/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noProof/>
                <w:color w:val="0000FF"/>
                <w:sz w:val="28"/>
                <w:szCs w:val="28"/>
                <w:lang w:val="pt-BR"/>
              </w:rPr>
              <w:t> </w:t>
            </w:r>
            <w:r>
              <w:rPr>
                <w:rFonts w:ascii="Arial" w:hAnsi="Arial" w:cs="Arial"/>
                <w:color w:val="0000FF"/>
                <w:sz w:val="28"/>
                <w:szCs w:val="28"/>
                <w:lang w:val="pt-BR"/>
              </w:rPr>
              <w:fldChar w:fldCharType="end"/>
            </w:r>
          </w:p>
        </w:tc>
      </w:tr>
    </w:tbl>
    <w:p w:rsidR="00B75A2D" w:rsidRPr="00D365DE" w:rsidRDefault="00B75A2D" w:rsidP="00B75A2D">
      <w:pPr>
        <w:jc w:val="both"/>
        <w:rPr>
          <w:rFonts w:ascii="Arial" w:hAnsi="Arial" w:cs="Arial"/>
          <w:sz w:val="2"/>
          <w:szCs w:val="2"/>
          <w:lang w:val="ca-ES"/>
        </w:rPr>
      </w:pPr>
    </w:p>
    <w:p w:rsidR="009A2EC2" w:rsidRPr="00B75A2D" w:rsidRDefault="008C14D8" w:rsidP="00B75A2D">
      <w:pPr>
        <w:jc w:val="both"/>
        <w:rPr>
          <w:rFonts w:ascii="Arial" w:hAnsi="Arial" w:cs="Arial"/>
          <w:sz w:val="18"/>
          <w:szCs w:val="18"/>
          <w:lang w:val="ca-ES"/>
        </w:rPr>
      </w:pPr>
      <w:r>
        <w:rPr>
          <w:rFonts w:ascii="Arial" w:hAnsi="Arial" w:cs="Arial"/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EEF4A9" wp14:editId="572CDBDF">
                <wp:simplePos x="0" y="0"/>
                <wp:positionH relativeFrom="column">
                  <wp:posOffset>-67586</wp:posOffset>
                </wp:positionH>
                <wp:positionV relativeFrom="paragraph">
                  <wp:posOffset>72998</wp:posOffset>
                </wp:positionV>
                <wp:extent cx="6928485" cy="4253948"/>
                <wp:effectExtent l="0" t="0" r="24765" b="13335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485" cy="425394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 Rectángulo" o:spid="_x0000_s1026" style="position:absolute;margin-left:-5.3pt;margin-top:5.75pt;width:545.55pt;height:33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" filled="f" strokecolor="black [3213]" strokeweight=".25pt"/>
            </w:pict>
          </mc:Fallback>
        </mc:AlternateContent>
      </w:r>
    </w:p>
    <w:p w:rsidR="0079625A" w:rsidRDefault="00B57F9C" w:rsidP="00B75A2D">
      <w:pPr>
        <w:jc w:val="both"/>
        <w:rPr>
          <w:rFonts w:ascii="Arial" w:hAnsi="Arial" w:cs="Arial"/>
          <w:bCs/>
          <w:sz w:val="28"/>
          <w:szCs w:val="28"/>
        </w:rPr>
      </w:pPr>
      <w:r w:rsidRPr="005C6250">
        <w:rPr>
          <w:rFonts w:ascii="Arial" w:hAnsi="Arial" w:cs="Arial"/>
          <w:b/>
          <w:bCs/>
          <w:sz w:val="28"/>
          <w:szCs w:val="28"/>
        </w:rPr>
        <w:t xml:space="preserve">2) </w:t>
      </w:r>
      <w:r w:rsidR="00B75A2D">
        <w:rPr>
          <w:rFonts w:ascii="Arial" w:hAnsi="Arial" w:cs="Arial"/>
          <w:b/>
          <w:bCs/>
          <w:sz w:val="28"/>
          <w:szCs w:val="28"/>
          <w:u w:val="single"/>
        </w:rPr>
        <w:t xml:space="preserve">DATOS </w:t>
      </w:r>
      <w:r w:rsidR="0079625A">
        <w:rPr>
          <w:rFonts w:ascii="Arial" w:hAnsi="Arial" w:cs="Arial"/>
          <w:b/>
          <w:bCs/>
          <w:sz w:val="28"/>
          <w:szCs w:val="28"/>
          <w:u w:val="single"/>
        </w:rPr>
        <w:t>CCTV &amp; VIDEO VIGILANCIA</w:t>
      </w:r>
    </w:p>
    <w:p w:rsidR="0079625A" w:rsidRPr="0079625A" w:rsidRDefault="0079625A" w:rsidP="0079625A">
      <w:pPr>
        <w:ind w:left="426"/>
        <w:jc w:val="both"/>
        <w:rPr>
          <w:rFonts w:ascii="Arial" w:hAnsi="Arial" w:cs="Arial"/>
          <w:bCs/>
          <w:sz w:val="6"/>
          <w:szCs w:val="6"/>
        </w:rPr>
      </w:pPr>
    </w:p>
    <w:p w:rsidR="0079625A" w:rsidRDefault="0079625A" w:rsidP="0079625A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 w:rsidRPr="0079625A">
        <w:rPr>
          <w:rFonts w:ascii="Arial" w:hAnsi="Arial" w:cs="Arial"/>
          <w:bCs/>
          <w:sz w:val="24"/>
          <w:szCs w:val="24"/>
        </w:rPr>
        <w:t>Número de Cámaras a Instalar</w:t>
      </w:r>
      <w:r w:rsidR="00A728E8">
        <w:rPr>
          <w:rFonts w:ascii="Arial" w:hAnsi="Arial" w:cs="Arial"/>
          <w:bCs/>
          <w:sz w:val="24"/>
          <w:szCs w:val="24"/>
        </w:rPr>
        <w:t>:</w:t>
      </w:r>
    </w:p>
    <w:p w:rsidR="0079625A" w:rsidRDefault="0079625A" w:rsidP="0079625A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4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5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7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8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9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10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14</w:t>
      </w:r>
    </w:p>
    <w:p w:rsidR="00637965" w:rsidRPr="0079625A" w:rsidRDefault="00637965" w:rsidP="0079625A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20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30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40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637965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637965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637965">
        <w:rPr>
          <w:rFonts w:ascii="Arial" w:hAnsi="Arial" w:cs="Arial"/>
          <w:sz w:val="24"/>
          <w:szCs w:val="24"/>
          <w:u w:val="single"/>
        </w:rPr>
      </w:r>
      <w:r w:rsidRPr="00637965">
        <w:rPr>
          <w:rFonts w:ascii="Arial" w:hAnsi="Arial" w:cs="Arial"/>
          <w:sz w:val="24"/>
          <w:szCs w:val="24"/>
          <w:u w:val="single"/>
        </w:rPr>
        <w:fldChar w:fldCharType="separate"/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sz w:val="24"/>
          <w:szCs w:val="24"/>
          <w:u w:val="single"/>
        </w:rPr>
        <w:fldChar w:fldCharType="end"/>
      </w:r>
    </w:p>
    <w:p w:rsidR="0079625A" w:rsidRPr="00E62228" w:rsidRDefault="0079625A" w:rsidP="00B75A2D">
      <w:pPr>
        <w:jc w:val="both"/>
        <w:rPr>
          <w:rFonts w:ascii="Arial" w:hAnsi="Arial" w:cs="Arial"/>
          <w:bCs/>
          <w:sz w:val="6"/>
          <w:szCs w:val="6"/>
        </w:rPr>
      </w:pPr>
    </w:p>
    <w:p w:rsidR="00A728E8" w:rsidRDefault="00A728E8" w:rsidP="00A728E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DÍAS de grabación a Mantener:</w:t>
      </w:r>
    </w:p>
    <w:p w:rsidR="00A728E8" w:rsidRDefault="00A728E8" w:rsidP="00A728E8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4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5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7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8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9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10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14</w:t>
      </w:r>
    </w:p>
    <w:p w:rsidR="00A728E8" w:rsidRPr="0079625A" w:rsidRDefault="00A728E8" w:rsidP="00A728E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20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30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40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Hasta 50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637965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637965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637965">
        <w:rPr>
          <w:rFonts w:ascii="Arial" w:hAnsi="Arial" w:cs="Arial"/>
          <w:sz w:val="24"/>
          <w:szCs w:val="24"/>
          <w:u w:val="single"/>
        </w:rPr>
      </w:r>
      <w:r w:rsidRPr="00637965">
        <w:rPr>
          <w:rFonts w:ascii="Arial" w:hAnsi="Arial" w:cs="Arial"/>
          <w:sz w:val="24"/>
          <w:szCs w:val="24"/>
          <w:u w:val="single"/>
        </w:rPr>
        <w:fldChar w:fldCharType="separate"/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noProof/>
          <w:sz w:val="24"/>
          <w:szCs w:val="24"/>
          <w:u w:val="single"/>
        </w:rPr>
        <w:t> </w:t>
      </w:r>
      <w:r w:rsidRPr="00637965">
        <w:rPr>
          <w:rFonts w:ascii="Arial" w:hAnsi="Arial" w:cs="Arial"/>
          <w:sz w:val="24"/>
          <w:szCs w:val="24"/>
          <w:u w:val="single"/>
        </w:rPr>
        <w:fldChar w:fldCharType="end"/>
      </w:r>
    </w:p>
    <w:p w:rsidR="00A728E8" w:rsidRPr="00E62228" w:rsidRDefault="00A728E8" w:rsidP="00A728E8">
      <w:pPr>
        <w:jc w:val="both"/>
        <w:rPr>
          <w:rFonts w:ascii="Arial" w:hAnsi="Arial" w:cs="Arial"/>
          <w:bCs/>
          <w:sz w:val="6"/>
          <w:szCs w:val="6"/>
        </w:rPr>
      </w:pPr>
    </w:p>
    <w:p w:rsidR="0079625A" w:rsidRPr="0079625A" w:rsidRDefault="00A728E8" w:rsidP="00A728E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HORAS de grabación a Mantener durante el día</w:t>
      </w:r>
      <w:r w:rsidR="00E62228">
        <w:rPr>
          <w:rFonts w:ascii="Arial" w:hAnsi="Arial" w:cs="Arial"/>
          <w:bCs/>
          <w:sz w:val="24"/>
          <w:szCs w:val="24"/>
        </w:rPr>
        <w:t>:</w:t>
      </w:r>
    </w:p>
    <w:p w:rsidR="00A728E8" w:rsidRPr="00A728E8" w:rsidRDefault="00A728E8" w:rsidP="00A728E8">
      <w:pPr>
        <w:ind w:left="426"/>
        <w:jc w:val="both"/>
        <w:rPr>
          <w:rFonts w:ascii="Arial" w:hAnsi="Arial" w:cs="Arial"/>
          <w:sz w:val="18"/>
          <w:szCs w:val="18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24 horas</w:t>
      </w:r>
      <w:r w:rsidRPr="00A728E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18 horas</w:t>
      </w:r>
      <w:r w:rsidRPr="00A728E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12 horas</w:t>
      </w:r>
      <w:r w:rsidRPr="00A728E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6 horas</w:t>
      </w:r>
      <w:r w:rsidRPr="00A728E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3 horas</w:t>
      </w:r>
      <w:r w:rsidRPr="00A728E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 w:rsidRPr="00A728E8">
        <w:rPr>
          <w:rFonts w:ascii="Arial" w:hAnsi="Arial" w:cs="Arial"/>
          <w:sz w:val="24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728E8">
        <w:rPr>
          <w:rFonts w:ascii="Arial" w:hAnsi="Arial" w:cs="Arial"/>
          <w:sz w:val="24"/>
          <w:szCs w:val="18"/>
          <w:u w:val="single"/>
        </w:rPr>
        <w:instrText xml:space="preserve"> FORMTEXT </w:instrText>
      </w:r>
      <w:r w:rsidRPr="00A728E8">
        <w:rPr>
          <w:rFonts w:ascii="Arial" w:hAnsi="Arial" w:cs="Arial"/>
          <w:sz w:val="24"/>
          <w:szCs w:val="18"/>
          <w:u w:val="single"/>
        </w:rPr>
      </w:r>
      <w:r w:rsidRPr="00A728E8">
        <w:rPr>
          <w:rFonts w:ascii="Arial" w:hAnsi="Arial" w:cs="Arial"/>
          <w:sz w:val="24"/>
          <w:szCs w:val="18"/>
          <w:u w:val="single"/>
        </w:rPr>
        <w:fldChar w:fldCharType="separate"/>
      </w:r>
      <w:r w:rsidRPr="00A728E8">
        <w:rPr>
          <w:rFonts w:ascii="Arial" w:hAnsi="Arial" w:cs="Arial"/>
          <w:noProof/>
          <w:sz w:val="24"/>
          <w:szCs w:val="18"/>
          <w:u w:val="single"/>
        </w:rPr>
        <w:t> </w:t>
      </w:r>
      <w:r w:rsidRPr="00A728E8">
        <w:rPr>
          <w:rFonts w:ascii="Arial" w:hAnsi="Arial" w:cs="Arial"/>
          <w:noProof/>
          <w:sz w:val="24"/>
          <w:szCs w:val="18"/>
          <w:u w:val="single"/>
        </w:rPr>
        <w:t> </w:t>
      </w:r>
      <w:r w:rsidRPr="00A728E8">
        <w:rPr>
          <w:rFonts w:ascii="Arial" w:hAnsi="Arial" w:cs="Arial"/>
          <w:sz w:val="24"/>
          <w:szCs w:val="18"/>
          <w:u w:val="single"/>
        </w:rPr>
        <w:fldChar w:fldCharType="end"/>
      </w:r>
    </w:p>
    <w:p w:rsidR="0079625A" w:rsidRPr="00E62228" w:rsidRDefault="0079625A" w:rsidP="00B75A2D">
      <w:pPr>
        <w:jc w:val="both"/>
        <w:rPr>
          <w:rFonts w:ascii="Arial" w:hAnsi="Arial" w:cs="Arial"/>
          <w:bCs/>
          <w:sz w:val="6"/>
          <w:szCs w:val="6"/>
        </w:rPr>
      </w:pPr>
    </w:p>
    <w:p w:rsidR="00E62228" w:rsidRPr="0079625A" w:rsidRDefault="00E62228" w:rsidP="00E6222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Análisis de vídeo:</w:t>
      </w:r>
    </w:p>
    <w:p w:rsidR="00E62228" w:rsidRPr="008C14D8" w:rsidRDefault="00E62228" w:rsidP="00E62228">
      <w:pPr>
        <w:ind w:left="426"/>
        <w:jc w:val="both"/>
        <w:rPr>
          <w:rFonts w:ascii="Arial" w:hAnsi="Arial" w:cs="Arial"/>
          <w:sz w:val="18"/>
          <w:szCs w:val="18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 w:rsidRPr="008C14D8">
        <w:rPr>
          <w:rFonts w:ascii="Arial" w:hAnsi="Arial" w:cs="Arial"/>
          <w:sz w:val="18"/>
          <w:szCs w:val="18"/>
        </w:rPr>
        <w:t>BÁSICO (detectar movimiento)</w:t>
      </w:r>
      <w:r w:rsidRPr="008C14D8">
        <w:rPr>
          <w:rFonts w:ascii="Arial" w:hAnsi="Arial" w:cs="Arial"/>
          <w:sz w:val="18"/>
          <w:szCs w:val="18"/>
        </w:rPr>
        <w:tab/>
      </w:r>
      <w:r w:rsidR="008C14D8">
        <w:rPr>
          <w:rFonts w:ascii="Arial" w:hAnsi="Arial" w:cs="Arial"/>
          <w:sz w:val="18"/>
          <w:szCs w:val="18"/>
        </w:rPr>
        <w:tab/>
      </w:r>
      <w:r w:rsidRPr="008C14D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C14D8">
        <w:rPr>
          <w:rFonts w:ascii="Arial" w:hAnsi="Arial" w:cs="Arial"/>
          <w:sz w:val="18"/>
          <w:szCs w:val="18"/>
        </w:rPr>
        <w:instrText xml:space="preserve"> FORMCHECKBOX </w:instrText>
      </w:r>
      <w:r w:rsidRPr="008C14D8">
        <w:rPr>
          <w:rFonts w:ascii="Arial" w:hAnsi="Arial" w:cs="Arial"/>
          <w:sz w:val="18"/>
          <w:szCs w:val="18"/>
        </w:rPr>
      </w:r>
      <w:r w:rsidRPr="008C14D8">
        <w:rPr>
          <w:rFonts w:ascii="Arial" w:hAnsi="Arial" w:cs="Arial"/>
          <w:sz w:val="18"/>
          <w:szCs w:val="18"/>
        </w:rPr>
        <w:fldChar w:fldCharType="end"/>
      </w:r>
      <w:r w:rsidRPr="008C14D8">
        <w:rPr>
          <w:rFonts w:ascii="Arial" w:hAnsi="Arial" w:cs="Arial"/>
          <w:sz w:val="18"/>
          <w:szCs w:val="18"/>
        </w:rPr>
        <w:t xml:space="preserve"> AVANZADO (cruzar líneas, contador, seguimiento de objetos)</w:t>
      </w:r>
    </w:p>
    <w:p w:rsidR="00E62228" w:rsidRPr="00E62228" w:rsidRDefault="00E62228" w:rsidP="00E62228">
      <w:pPr>
        <w:jc w:val="both"/>
        <w:rPr>
          <w:rFonts w:ascii="Arial" w:hAnsi="Arial" w:cs="Arial"/>
          <w:bCs/>
          <w:sz w:val="6"/>
          <w:szCs w:val="6"/>
        </w:rPr>
      </w:pPr>
    </w:p>
    <w:p w:rsidR="00E62228" w:rsidRPr="0079625A" w:rsidRDefault="00E62228" w:rsidP="00E6222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Análisis del entorno:</w:t>
      </w:r>
    </w:p>
    <w:p w:rsidR="0079625A" w:rsidRPr="00E62228" w:rsidRDefault="00E62228" w:rsidP="00B75A2D">
      <w:pPr>
        <w:jc w:val="both"/>
        <w:rPr>
          <w:rFonts w:ascii="Arial" w:hAnsi="Arial" w:cs="Arial"/>
          <w:bCs/>
          <w:sz w:val="24"/>
          <w:szCs w:val="24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Interior con Planos</w:t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bCs/>
          <w:sz w:val="18"/>
          <w:szCs w:val="18"/>
        </w:rPr>
        <w:tab/>
      </w:r>
      <w:r w:rsidR="008C14D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Exterior con Planos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Requiere visita del técnico</w:t>
      </w:r>
    </w:p>
    <w:p w:rsidR="0079625A" w:rsidRPr="00E62228" w:rsidRDefault="0079625A" w:rsidP="00B75A2D">
      <w:pPr>
        <w:jc w:val="both"/>
        <w:rPr>
          <w:rFonts w:ascii="Arial" w:hAnsi="Arial" w:cs="Arial"/>
          <w:bCs/>
          <w:sz w:val="6"/>
          <w:szCs w:val="6"/>
        </w:rPr>
      </w:pPr>
    </w:p>
    <w:p w:rsidR="00E62228" w:rsidRPr="0079625A" w:rsidRDefault="00E62228" w:rsidP="00E6222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Ubicación del Grabador</w:t>
      </w:r>
      <w:r w:rsidR="004D06EB">
        <w:rPr>
          <w:rFonts w:ascii="Arial" w:hAnsi="Arial" w:cs="Arial"/>
          <w:bCs/>
          <w:sz w:val="24"/>
          <w:szCs w:val="24"/>
        </w:rPr>
        <w:t>:</w:t>
      </w:r>
    </w:p>
    <w:p w:rsidR="00E62228" w:rsidRPr="00E62228" w:rsidRDefault="00E62228" w:rsidP="00E62228">
      <w:pPr>
        <w:jc w:val="both"/>
        <w:rPr>
          <w:rFonts w:ascii="Arial" w:hAnsi="Arial" w:cs="Arial"/>
          <w:bCs/>
          <w:sz w:val="24"/>
          <w:szCs w:val="24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Sala de Servidores</w:t>
      </w:r>
      <w:r>
        <w:rPr>
          <w:rFonts w:ascii="Arial" w:hAnsi="Arial" w:cs="Arial"/>
          <w:sz w:val="18"/>
          <w:szCs w:val="18"/>
        </w:rPr>
        <w:tab/>
      </w:r>
      <w:r w:rsidR="008C14D8">
        <w:rPr>
          <w:rFonts w:ascii="Arial" w:hAnsi="Arial" w:cs="Arial"/>
          <w:sz w:val="18"/>
          <w:szCs w:val="18"/>
        </w:rPr>
        <w:tab/>
      </w:r>
      <w:r w:rsidR="008C14D8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Habitación Acondicionada</w:t>
      </w:r>
      <w:r w:rsidR="004D06EB">
        <w:rPr>
          <w:rFonts w:ascii="Arial" w:hAnsi="Arial" w:cs="Arial"/>
          <w:sz w:val="18"/>
          <w:szCs w:val="18"/>
        </w:rPr>
        <w:tab/>
      </w:r>
      <w:r w:rsidR="004D06EB"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D06EB"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="004D06EB" w:rsidRPr="00A728E8">
        <w:rPr>
          <w:rFonts w:ascii="Arial" w:hAnsi="Arial" w:cs="Arial"/>
          <w:sz w:val="18"/>
          <w:szCs w:val="18"/>
        </w:rPr>
      </w:r>
      <w:r w:rsidR="004D06EB" w:rsidRPr="00A728E8">
        <w:rPr>
          <w:rFonts w:ascii="Arial" w:hAnsi="Arial" w:cs="Arial"/>
          <w:sz w:val="18"/>
          <w:szCs w:val="18"/>
        </w:rPr>
        <w:fldChar w:fldCharType="end"/>
      </w:r>
      <w:r w:rsidR="004D06EB" w:rsidRPr="00A728E8">
        <w:rPr>
          <w:rFonts w:ascii="Arial" w:hAnsi="Arial" w:cs="Arial"/>
          <w:sz w:val="18"/>
          <w:szCs w:val="18"/>
        </w:rPr>
        <w:t xml:space="preserve"> </w:t>
      </w:r>
      <w:r w:rsidR="004D06EB">
        <w:rPr>
          <w:rFonts w:ascii="Arial" w:hAnsi="Arial" w:cs="Arial"/>
          <w:sz w:val="18"/>
          <w:szCs w:val="18"/>
        </w:rPr>
        <w:t>Armario</w:t>
      </w:r>
      <w:r w:rsidR="008C14D8"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 dispone</w:t>
      </w:r>
    </w:p>
    <w:p w:rsidR="008C14D8" w:rsidRPr="00E62228" w:rsidRDefault="008C14D8" w:rsidP="008C14D8">
      <w:pPr>
        <w:jc w:val="both"/>
        <w:rPr>
          <w:rFonts w:ascii="Arial" w:hAnsi="Arial" w:cs="Arial"/>
          <w:bCs/>
          <w:sz w:val="6"/>
          <w:szCs w:val="6"/>
        </w:rPr>
      </w:pPr>
    </w:p>
    <w:p w:rsidR="008C14D8" w:rsidRPr="0079625A" w:rsidRDefault="008C14D8" w:rsidP="008C14D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Servidor (requisitos mínimos Intel 5i / 4 GB RAM / Windows Vista / Tarjeta Gráfica)</w:t>
      </w:r>
    </w:p>
    <w:p w:rsidR="008C14D8" w:rsidRDefault="008C14D8" w:rsidP="008C14D8">
      <w:pPr>
        <w:jc w:val="both"/>
        <w:rPr>
          <w:rFonts w:ascii="Arial" w:hAnsi="Arial" w:cs="Arial"/>
          <w:sz w:val="18"/>
          <w:szCs w:val="18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Sí Cumple los Requisitos Mínimos</w:t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 Cumple</w:t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 dispone</w:t>
      </w:r>
    </w:p>
    <w:p w:rsidR="008C14D8" w:rsidRPr="00E62228" w:rsidRDefault="008C14D8" w:rsidP="008C14D8">
      <w:pPr>
        <w:jc w:val="both"/>
        <w:rPr>
          <w:rFonts w:ascii="Arial" w:hAnsi="Arial" w:cs="Arial"/>
          <w:bCs/>
          <w:sz w:val="6"/>
          <w:szCs w:val="6"/>
        </w:rPr>
      </w:pPr>
    </w:p>
    <w:p w:rsidR="008C14D8" w:rsidRPr="0079625A" w:rsidRDefault="008C14D8" w:rsidP="008C14D8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Switch</w:t>
      </w:r>
    </w:p>
    <w:p w:rsidR="008C14D8" w:rsidRDefault="008C14D8" w:rsidP="008C14D8">
      <w:pPr>
        <w:jc w:val="both"/>
        <w:rPr>
          <w:rFonts w:ascii="Arial" w:hAnsi="Arial" w:cs="Arial"/>
          <w:sz w:val="18"/>
          <w:szCs w:val="18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Sí Dispone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 dispone</w:t>
      </w:r>
    </w:p>
    <w:p w:rsidR="008C14D8" w:rsidRPr="00E62228" w:rsidRDefault="008C14D8" w:rsidP="004D06EB">
      <w:pPr>
        <w:jc w:val="both"/>
        <w:rPr>
          <w:rFonts w:ascii="Arial" w:hAnsi="Arial" w:cs="Arial"/>
          <w:bCs/>
          <w:sz w:val="6"/>
          <w:szCs w:val="6"/>
        </w:rPr>
      </w:pPr>
    </w:p>
    <w:p w:rsidR="004D06EB" w:rsidRPr="0079625A" w:rsidRDefault="004D06EB" w:rsidP="004D06EB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Conexión a Internet:</w:t>
      </w:r>
    </w:p>
    <w:p w:rsidR="004D06EB" w:rsidRPr="00E62228" w:rsidRDefault="004D06EB" w:rsidP="004D06EB">
      <w:pPr>
        <w:jc w:val="both"/>
        <w:rPr>
          <w:rFonts w:ascii="Arial" w:hAnsi="Arial" w:cs="Arial"/>
          <w:bCs/>
          <w:sz w:val="24"/>
          <w:szCs w:val="24"/>
        </w:rPr>
      </w:pPr>
      <w:r w:rsidRPr="00A728E8">
        <w:rPr>
          <w:rFonts w:ascii="Arial" w:hAnsi="Arial" w:cs="Arial"/>
          <w:bCs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Fibra Óptica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ADSL de </w:t>
      </w:r>
      <w:r w:rsidRPr="00A728E8">
        <w:rPr>
          <w:rFonts w:ascii="Arial" w:hAnsi="Arial" w:cs="Arial"/>
          <w:sz w:val="24"/>
          <w:szCs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A728E8">
        <w:rPr>
          <w:rFonts w:ascii="Arial" w:hAnsi="Arial" w:cs="Arial"/>
          <w:sz w:val="24"/>
          <w:szCs w:val="18"/>
          <w:u w:val="single"/>
        </w:rPr>
        <w:instrText xml:space="preserve"> FORMTEXT </w:instrText>
      </w:r>
      <w:r w:rsidRPr="00A728E8">
        <w:rPr>
          <w:rFonts w:ascii="Arial" w:hAnsi="Arial" w:cs="Arial"/>
          <w:sz w:val="24"/>
          <w:szCs w:val="18"/>
          <w:u w:val="single"/>
        </w:rPr>
      </w:r>
      <w:r w:rsidRPr="00A728E8">
        <w:rPr>
          <w:rFonts w:ascii="Arial" w:hAnsi="Arial" w:cs="Arial"/>
          <w:sz w:val="24"/>
          <w:szCs w:val="18"/>
          <w:u w:val="single"/>
        </w:rPr>
        <w:fldChar w:fldCharType="separate"/>
      </w:r>
      <w:r w:rsidRPr="00A728E8">
        <w:rPr>
          <w:rFonts w:ascii="Arial" w:hAnsi="Arial" w:cs="Arial"/>
          <w:noProof/>
          <w:sz w:val="24"/>
          <w:szCs w:val="18"/>
          <w:u w:val="single"/>
        </w:rPr>
        <w:t> </w:t>
      </w:r>
      <w:r w:rsidRPr="00A728E8">
        <w:rPr>
          <w:rFonts w:ascii="Arial" w:hAnsi="Arial" w:cs="Arial"/>
          <w:noProof/>
          <w:sz w:val="24"/>
          <w:szCs w:val="18"/>
          <w:u w:val="single"/>
        </w:rPr>
        <w:t> </w:t>
      </w:r>
      <w:r w:rsidRPr="00A728E8">
        <w:rPr>
          <w:rFonts w:ascii="Arial" w:hAnsi="Arial" w:cs="Arial"/>
          <w:sz w:val="24"/>
          <w:szCs w:val="18"/>
          <w:u w:val="single"/>
        </w:rPr>
        <w:fldChar w:fldCharType="end"/>
      </w:r>
      <w:r w:rsidRPr="004D06EB">
        <w:rPr>
          <w:rFonts w:ascii="Arial" w:hAnsi="Arial" w:cs="Arial"/>
          <w:sz w:val="18"/>
          <w:szCs w:val="18"/>
        </w:rPr>
        <w:t xml:space="preserve"> MB</w:t>
      </w:r>
      <w:r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GSM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="001E3C64">
        <w:rPr>
          <w:rFonts w:ascii="Arial" w:hAnsi="Arial" w:cs="Arial"/>
          <w:sz w:val="18"/>
          <w:szCs w:val="18"/>
        </w:rPr>
        <w:tab/>
      </w:r>
      <w:r w:rsidRPr="00A728E8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A728E8">
        <w:rPr>
          <w:rFonts w:ascii="Arial" w:hAnsi="Arial" w:cs="Arial"/>
          <w:sz w:val="18"/>
          <w:szCs w:val="18"/>
        </w:rPr>
        <w:instrText xml:space="preserve"> FORMCHECKBOX </w:instrText>
      </w:r>
      <w:r w:rsidRPr="00A728E8">
        <w:rPr>
          <w:rFonts w:ascii="Arial" w:hAnsi="Arial" w:cs="Arial"/>
          <w:sz w:val="18"/>
          <w:szCs w:val="18"/>
        </w:rPr>
      </w:r>
      <w:r w:rsidRPr="00A728E8">
        <w:rPr>
          <w:rFonts w:ascii="Arial" w:hAnsi="Arial" w:cs="Arial"/>
          <w:sz w:val="18"/>
          <w:szCs w:val="18"/>
        </w:rPr>
        <w:fldChar w:fldCharType="end"/>
      </w:r>
      <w:r w:rsidRPr="00A728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No dispone</w:t>
      </w:r>
    </w:p>
    <w:p w:rsidR="001E3C64" w:rsidRPr="00E62228" w:rsidRDefault="001E3C64" w:rsidP="001E3C64">
      <w:pPr>
        <w:jc w:val="both"/>
        <w:rPr>
          <w:rFonts w:ascii="Arial" w:hAnsi="Arial" w:cs="Arial"/>
          <w:bCs/>
          <w:sz w:val="6"/>
          <w:szCs w:val="6"/>
        </w:rPr>
      </w:pPr>
    </w:p>
    <w:p w:rsidR="001E3C64" w:rsidRDefault="001E3C64" w:rsidP="001E3C64">
      <w:pPr>
        <w:ind w:left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Número de Usuarios</w:t>
      </w:r>
      <w:r w:rsidR="00705125">
        <w:rPr>
          <w:rFonts w:ascii="Arial" w:hAnsi="Arial" w:cs="Arial"/>
          <w:bCs/>
          <w:sz w:val="24"/>
          <w:szCs w:val="24"/>
        </w:rPr>
        <w:t xml:space="preserve"> que visualizarán las cámaras:</w:t>
      </w:r>
    </w:p>
    <w:p w:rsidR="00705125" w:rsidRDefault="00705125" w:rsidP="00705125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24"/>
          <w:szCs w:val="24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4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5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7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8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9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10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11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12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13</w:t>
      </w:r>
      <w:r>
        <w:rPr>
          <w:rFonts w:ascii="Arial" w:hAnsi="Arial" w:cs="Arial"/>
          <w:sz w:val="18"/>
          <w:szCs w:val="18"/>
        </w:rPr>
        <w:tab/>
      </w:r>
      <w:r w:rsidRPr="005E0E77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E0E77">
        <w:rPr>
          <w:rFonts w:ascii="Arial" w:hAnsi="Arial" w:cs="Arial"/>
          <w:sz w:val="18"/>
          <w:szCs w:val="18"/>
        </w:rPr>
        <w:instrText xml:space="preserve"> FORMCHECKBOX </w:instrText>
      </w:r>
      <w:r w:rsidRPr="005E0E77">
        <w:rPr>
          <w:rFonts w:ascii="Arial" w:hAnsi="Arial" w:cs="Arial"/>
          <w:sz w:val="18"/>
          <w:szCs w:val="18"/>
        </w:rPr>
      </w:r>
      <w:r w:rsidRPr="005E0E77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14</w:t>
      </w:r>
    </w:p>
    <w:p w:rsidR="00087096" w:rsidRDefault="00087096" w:rsidP="00705946">
      <w:pPr>
        <w:ind w:right="178"/>
        <w:jc w:val="both"/>
        <w:rPr>
          <w:rFonts w:ascii="Arial" w:hAnsi="Arial" w:cs="Arial"/>
          <w:color w:val="808080" w:themeColor="background1" w:themeShade="80"/>
          <w:sz w:val="10"/>
          <w:szCs w:val="10"/>
        </w:rPr>
      </w:pPr>
    </w:p>
    <w:p w:rsidR="008C14D8" w:rsidRDefault="00F45682" w:rsidP="00705946">
      <w:pPr>
        <w:ind w:right="178"/>
        <w:jc w:val="both"/>
        <w:rPr>
          <w:rFonts w:ascii="Arial" w:hAnsi="Arial" w:cs="Arial"/>
          <w:sz w:val="12"/>
          <w:szCs w:val="12"/>
        </w:rPr>
      </w:pPr>
      <w:r w:rsidRPr="00705946">
        <w:rPr>
          <w:rFonts w:ascii="Arial" w:hAnsi="Arial" w:cs="Arial"/>
          <w:color w:val="808080" w:themeColor="background1" w:themeShade="80"/>
          <w:sz w:val="10"/>
          <w:szCs w:val="10"/>
        </w:rPr>
        <w:t>Que PREINFA ha establecido las medidas de seguridad, tal y como se establece la Ley Orgánica 15/1999, de 13 de diciembre, de protección de datos de carácter personal.</w:t>
      </w:r>
      <w:r w:rsidR="00705946">
        <w:rPr>
          <w:rFonts w:ascii="Arial" w:hAnsi="Arial" w:cs="Arial"/>
          <w:color w:val="808080" w:themeColor="background1" w:themeShade="80"/>
          <w:sz w:val="10"/>
          <w:szCs w:val="10"/>
        </w:rPr>
        <w:t xml:space="preserve"> </w:t>
      </w:r>
      <w:r w:rsidRPr="00705946">
        <w:rPr>
          <w:rFonts w:ascii="Arial" w:hAnsi="Arial" w:cs="Arial"/>
          <w:color w:val="808080" w:themeColor="background1" w:themeShade="80"/>
          <w:sz w:val="10"/>
          <w:szCs w:val="10"/>
        </w:rPr>
        <w:t>Cuando el Cliente haya remitido la anterior documentación, PREINFA se pondrá en contacto con usted para aclarar o ampliar cualquier asunto relacionado. Una vez se disponga de TODA la información, se elaborará una Oferta económica</w:t>
      </w:r>
      <w:r>
        <w:rPr>
          <w:rFonts w:ascii="Arial" w:hAnsi="Arial" w:cs="Arial"/>
          <w:sz w:val="12"/>
          <w:szCs w:val="12"/>
        </w:rPr>
        <w:t xml:space="preserve">. </w:t>
      </w:r>
    </w:p>
    <w:sectPr w:rsidR="008C14D8" w:rsidSect="002018D1">
      <w:headerReference w:type="default" r:id="rId9"/>
      <w:footerReference w:type="default" r:id="rId10"/>
      <w:pgSz w:w="11906" w:h="16838"/>
      <w:pgMar w:top="1418" w:right="748" w:bottom="680" w:left="720" w:header="709" w:footer="46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08C" w:rsidRDefault="00E2208C">
      <w:r>
        <w:separator/>
      </w:r>
    </w:p>
  </w:endnote>
  <w:endnote w:type="continuationSeparator" w:id="0">
    <w:p w:rsidR="00E2208C" w:rsidRDefault="00E2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C64" w:rsidRPr="00E078AF" w:rsidRDefault="001E3C64" w:rsidP="006718D3">
    <w:pPr>
      <w:pStyle w:val="Piedepgina"/>
      <w:ind w:left="-180"/>
      <w:jc w:val="center"/>
      <w:rPr>
        <w:rFonts w:ascii="Verdana" w:hAnsi="Verdana"/>
        <w:color w:val="333333"/>
        <w:sz w:val="13"/>
        <w:szCs w:val="13"/>
      </w:rPr>
    </w:pPr>
    <w:r w:rsidRPr="009A2EC2">
      <w:rPr>
        <w:noProof/>
        <w:sz w:val="13"/>
        <w:szCs w:val="13"/>
        <w:lang w:val="ca-ES" w:eastAsia="ca-E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7E0453F" wp14:editId="01CD6638">
              <wp:simplePos x="0" y="0"/>
              <wp:positionH relativeFrom="column">
                <wp:posOffset>5959503</wp:posOffset>
              </wp:positionH>
              <wp:positionV relativeFrom="paragraph">
                <wp:posOffset>-98038</wp:posOffset>
              </wp:positionV>
              <wp:extent cx="1017767" cy="4572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767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C64" w:rsidRPr="00E62228" w:rsidRDefault="001E3C64" w:rsidP="00621EB1">
                          <w:pPr>
                            <w:jc w:val="center"/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  <w:lang w:val="fr-FR"/>
                            </w:rPr>
                          </w:pP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2228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  <w:lang w:val="fr-FR"/>
                            </w:rPr>
                            <w:instrText xml:space="preserve"> PAGE </w:instrText>
                          </w: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2208C">
                            <w:rPr>
                              <w:rStyle w:val="Nmerodepgina"/>
                              <w:rFonts w:ascii="Verdana" w:hAnsi="Verdana"/>
                              <w:b/>
                              <w:noProof/>
                              <w:sz w:val="16"/>
                              <w:szCs w:val="16"/>
                              <w:lang w:val="fr-FR"/>
                            </w:rPr>
                            <w:t>1</w:t>
                          </w: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E62228">
                            <w:rPr>
                              <w:rFonts w:ascii="Verdana" w:hAnsi="Verdana"/>
                              <w:b/>
                              <w:sz w:val="16"/>
                              <w:szCs w:val="16"/>
                              <w:lang w:val="fr-FR"/>
                            </w:rPr>
                            <w:t xml:space="preserve"> / </w:t>
                          </w: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2228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  <w:lang w:val="fr-FR"/>
                            </w:rPr>
                            <w:instrText xml:space="preserve"> NUMPAGES </w:instrText>
                          </w: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2208C">
                            <w:rPr>
                              <w:rStyle w:val="Nmerodepgina"/>
                              <w:rFonts w:ascii="Verdana" w:hAnsi="Verdana"/>
                              <w:b/>
                              <w:noProof/>
                              <w:sz w:val="16"/>
                              <w:szCs w:val="16"/>
                              <w:lang w:val="fr-FR"/>
                            </w:rPr>
                            <w:t>1</w:t>
                          </w:r>
                          <w:r w:rsidRPr="00BD1C87">
                            <w:rPr>
                              <w:rStyle w:val="Nmerodepgina"/>
                              <w:rFonts w:ascii="Verdana" w:hAnsi="Verdana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1E3C64" w:rsidRPr="00E62228" w:rsidRDefault="001E3C64" w:rsidP="00CC541B">
                          <w:pPr>
                            <w:jc w:val="center"/>
                            <w:rPr>
                              <w:rFonts w:ascii="Verdana" w:hAnsi="Verdana"/>
                              <w:bCs/>
                              <w:sz w:val="12"/>
                              <w:szCs w:val="12"/>
                              <w:lang w:val="fr-FR"/>
                            </w:rPr>
                          </w:pPr>
                          <w:r w:rsidRPr="00E62228">
                            <w:fldChar w:fldCharType="begin"/>
                          </w:r>
                          <w:r w:rsidRPr="00E62228">
                            <w:rPr>
                              <w:rFonts w:ascii="Verdana" w:hAnsi="Verdana"/>
                              <w:sz w:val="12"/>
                              <w:szCs w:val="12"/>
                              <w:lang w:val="fr-FR"/>
                            </w:rPr>
                            <w:instrText xml:space="preserve"> FILENAME   \* MERGEFORMAT </w:instrText>
                          </w:r>
                          <w:r w:rsidRPr="00E62228">
                            <w:fldChar w:fldCharType="separate"/>
                          </w:r>
                          <w:r w:rsidRPr="00E62228">
                            <w:rPr>
                              <w:rStyle w:val="Nmerodepgina"/>
                              <w:rFonts w:ascii="Verdana" w:hAnsi="Verdana"/>
                              <w:bCs/>
                              <w:noProof/>
                              <w:sz w:val="12"/>
                              <w:szCs w:val="12"/>
                              <w:lang w:val="fr-FR"/>
                            </w:rPr>
                            <w:t>PRF-AT-0036-10.07-cas-QUE-CCTV</w:t>
                          </w:r>
                          <w:r w:rsidRPr="00E62228">
                            <w:rPr>
                              <w:rFonts w:ascii="Verdana" w:hAnsi="Verdana"/>
                              <w:noProof/>
                              <w:sz w:val="12"/>
                              <w:szCs w:val="12"/>
                              <w:lang w:val="fr-FR"/>
                            </w:rPr>
                            <w:t xml:space="preserve"> v01</w:t>
                          </w:r>
                          <w:r w:rsidRPr="00E62228">
                            <w:rPr>
                              <w:rStyle w:val="Nmerodepgina"/>
                              <w:rFonts w:ascii="Verdana" w:hAnsi="Verdana"/>
                              <w:bCs/>
                              <w:noProof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69.25pt;margin-top:-7.7pt;width:80.1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" filled="f" stroked="f">
              <v:textbox>
                <w:txbxContent>
                  <w:p w:rsidR="001E3C64" w:rsidRPr="00E62228" w:rsidRDefault="001E3C64" w:rsidP="00621EB1">
                    <w:pPr>
                      <w:jc w:val="center"/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  <w:lang w:val="fr-FR"/>
                      </w:rPr>
                    </w:pP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begin"/>
                    </w:r>
                    <w:r w:rsidRPr="00E62228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  <w:lang w:val="fr-FR"/>
                      </w:rPr>
                      <w:instrText xml:space="preserve"> PAGE </w:instrText>
                    </w: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separate"/>
                    </w:r>
                    <w:r w:rsidR="00E2208C">
                      <w:rPr>
                        <w:rStyle w:val="Nmerodepgina"/>
                        <w:rFonts w:ascii="Verdana" w:hAnsi="Verdana"/>
                        <w:b/>
                        <w:noProof/>
                        <w:sz w:val="16"/>
                        <w:szCs w:val="16"/>
                        <w:lang w:val="fr-FR"/>
                      </w:rPr>
                      <w:t>1</w:t>
                    </w: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end"/>
                    </w:r>
                    <w:r w:rsidRPr="00E62228">
                      <w:rPr>
                        <w:rFonts w:ascii="Verdana" w:hAnsi="Verdana"/>
                        <w:b/>
                        <w:sz w:val="16"/>
                        <w:szCs w:val="16"/>
                        <w:lang w:val="fr-FR"/>
                      </w:rPr>
                      <w:t xml:space="preserve"> / </w:t>
                    </w: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begin"/>
                    </w:r>
                    <w:r w:rsidRPr="00E62228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  <w:lang w:val="fr-FR"/>
                      </w:rPr>
                      <w:instrText xml:space="preserve"> NUMPAGES </w:instrText>
                    </w: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separate"/>
                    </w:r>
                    <w:r w:rsidR="00E2208C">
                      <w:rPr>
                        <w:rStyle w:val="Nmerodepgina"/>
                        <w:rFonts w:ascii="Verdana" w:hAnsi="Verdana"/>
                        <w:b/>
                        <w:noProof/>
                        <w:sz w:val="16"/>
                        <w:szCs w:val="16"/>
                        <w:lang w:val="fr-FR"/>
                      </w:rPr>
                      <w:t>1</w:t>
                    </w:r>
                    <w:r w:rsidRPr="00BD1C87">
                      <w:rPr>
                        <w:rStyle w:val="Nmerodepgina"/>
                        <w:rFonts w:ascii="Verdana" w:hAnsi="Verdana"/>
                        <w:b/>
                        <w:sz w:val="16"/>
                        <w:szCs w:val="16"/>
                      </w:rPr>
                      <w:fldChar w:fldCharType="end"/>
                    </w:r>
                  </w:p>
                  <w:p w:rsidR="001E3C64" w:rsidRPr="00E62228" w:rsidRDefault="001E3C64" w:rsidP="00CC541B">
                    <w:pPr>
                      <w:jc w:val="center"/>
                      <w:rPr>
                        <w:rFonts w:ascii="Verdana" w:hAnsi="Verdana"/>
                        <w:bCs/>
                        <w:sz w:val="12"/>
                        <w:szCs w:val="12"/>
                        <w:lang w:val="fr-FR"/>
                      </w:rPr>
                    </w:pPr>
                    <w:r w:rsidRPr="00E62228">
                      <w:fldChar w:fldCharType="begin"/>
                    </w:r>
                    <w:r w:rsidRPr="00E62228">
                      <w:rPr>
                        <w:rFonts w:ascii="Verdana" w:hAnsi="Verdana"/>
                        <w:sz w:val="12"/>
                        <w:szCs w:val="12"/>
                        <w:lang w:val="fr-FR"/>
                      </w:rPr>
                      <w:instrText xml:space="preserve"> FILENAME   \* MERGEFORMAT </w:instrText>
                    </w:r>
                    <w:r w:rsidRPr="00E62228">
                      <w:fldChar w:fldCharType="separate"/>
                    </w:r>
                    <w:r w:rsidRPr="00E62228">
                      <w:rPr>
                        <w:rStyle w:val="Nmerodepgina"/>
                        <w:rFonts w:ascii="Verdana" w:hAnsi="Verdana"/>
                        <w:bCs/>
                        <w:noProof/>
                        <w:sz w:val="12"/>
                        <w:szCs w:val="12"/>
                        <w:lang w:val="fr-FR"/>
                      </w:rPr>
                      <w:t>PRF-AT-0036-10.07-cas-QUE-CCTV</w:t>
                    </w:r>
                    <w:r w:rsidRPr="00E62228">
                      <w:rPr>
                        <w:rFonts w:ascii="Verdana" w:hAnsi="Verdana"/>
                        <w:noProof/>
                        <w:sz w:val="12"/>
                        <w:szCs w:val="12"/>
                        <w:lang w:val="fr-FR"/>
                      </w:rPr>
                      <w:t xml:space="preserve"> v01</w:t>
                    </w:r>
                    <w:r w:rsidRPr="00E62228">
                      <w:rPr>
                        <w:rStyle w:val="Nmerodepgina"/>
                        <w:rFonts w:ascii="Verdana" w:hAnsi="Verdana"/>
                        <w:bCs/>
                        <w:noProof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9A2EC2">
      <w:rPr>
        <w:noProof/>
        <w:sz w:val="13"/>
        <w:szCs w:val="13"/>
        <w:lang w:val="ca-ES" w:eastAsia="ca-ES"/>
      </w:rPr>
      <w:drawing>
        <wp:anchor distT="0" distB="0" distL="114300" distR="114300" simplePos="0" relativeHeight="251657728" behindDoc="1" locked="0" layoutInCell="1" allowOverlap="1" wp14:anchorId="3FD72E23" wp14:editId="3D11CC9C">
          <wp:simplePos x="0" y="0"/>
          <wp:positionH relativeFrom="column">
            <wp:posOffset>3543300</wp:posOffset>
          </wp:positionH>
          <wp:positionV relativeFrom="paragraph">
            <wp:posOffset>-1508760</wp:posOffset>
          </wp:positionV>
          <wp:extent cx="3562350" cy="2143125"/>
          <wp:effectExtent l="19050" t="0" r="0" b="0"/>
          <wp:wrapNone/>
          <wp:docPr id="2" name="Imagen 2" descr="f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214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A2EC2">
      <w:rPr>
        <w:rFonts w:ascii="Verdana" w:hAnsi="Verdana"/>
        <w:sz w:val="13"/>
        <w:szCs w:val="13"/>
      </w:rPr>
      <w:t xml:space="preserve">Avda. Mare de Deu de Montserrat 226 - 08041 Barcelona - Tel: </w:t>
    </w:r>
    <w:r>
      <w:rPr>
        <w:rFonts w:ascii="Verdana" w:hAnsi="Verdana"/>
        <w:sz w:val="13"/>
        <w:szCs w:val="13"/>
      </w:rPr>
      <w:t>(</w:t>
    </w:r>
    <w:r w:rsidRPr="009A2EC2">
      <w:rPr>
        <w:rFonts w:ascii="Verdana" w:hAnsi="Verdana"/>
        <w:sz w:val="13"/>
        <w:szCs w:val="13"/>
      </w:rPr>
      <w:t>+34</w:t>
    </w:r>
    <w:r>
      <w:rPr>
        <w:rFonts w:ascii="Verdana" w:hAnsi="Verdana"/>
        <w:sz w:val="13"/>
        <w:szCs w:val="13"/>
      </w:rPr>
      <w:t>)</w:t>
    </w:r>
    <w:r w:rsidRPr="009A2EC2">
      <w:rPr>
        <w:rFonts w:ascii="Verdana" w:hAnsi="Verdana"/>
        <w:sz w:val="13"/>
        <w:szCs w:val="13"/>
      </w:rPr>
      <w:t xml:space="preserve"> 934 369 528 / </w:t>
    </w:r>
    <w:bookmarkStart w:id="14" w:name="OLE_LINK30"/>
    <w:r>
      <w:rPr>
        <w:rFonts w:ascii="Verdana" w:hAnsi="Verdana"/>
        <w:sz w:val="13"/>
        <w:szCs w:val="13"/>
      </w:rPr>
      <w:t>(</w:t>
    </w:r>
    <w:r w:rsidRPr="009A2EC2">
      <w:rPr>
        <w:rFonts w:ascii="Verdana" w:hAnsi="Verdana"/>
        <w:sz w:val="13"/>
        <w:szCs w:val="13"/>
      </w:rPr>
      <w:t>+34</w:t>
    </w:r>
    <w:r>
      <w:rPr>
        <w:rFonts w:ascii="Verdana" w:hAnsi="Verdana"/>
        <w:sz w:val="13"/>
        <w:szCs w:val="13"/>
      </w:rPr>
      <w:t>)</w:t>
    </w:r>
    <w:r w:rsidRPr="009A2EC2">
      <w:rPr>
        <w:rFonts w:ascii="Verdana" w:hAnsi="Verdana"/>
        <w:sz w:val="13"/>
        <w:szCs w:val="13"/>
      </w:rPr>
      <w:t xml:space="preserve"> </w:t>
    </w:r>
    <w:r>
      <w:rPr>
        <w:rFonts w:ascii="Verdana" w:hAnsi="Verdana"/>
        <w:sz w:val="13"/>
        <w:szCs w:val="13"/>
      </w:rPr>
      <w:t>617</w:t>
    </w:r>
    <w:r w:rsidRPr="009A2EC2">
      <w:rPr>
        <w:rFonts w:ascii="Verdana" w:hAnsi="Verdana"/>
        <w:sz w:val="13"/>
        <w:szCs w:val="13"/>
      </w:rPr>
      <w:t xml:space="preserve"> </w:t>
    </w:r>
    <w:r>
      <w:rPr>
        <w:rFonts w:ascii="Verdana" w:hAnsi="Verdana"/>
        <w:sz w:val="13"/>
        <w:szCs w:val="13"/>
      </w:rPr>
      <w:t>398</w:t>
    </w:r>
    <w:r w:rsidRPr="009A2EC2">
      <w:rPr>
        <w:rFonts w:ascii="Verdana" w:hAnsi="Verdana"/>
        <w:sz w:val="13"/>
        <w:szCs w:val="13"/>
      </w:rPr>
      <w:t xml:space="preserve"> </w:t>
    </w:r>
    <w:r>
      <w:rPr>
        <w:rFonts w:ascii="Verdana" w:hAnsi="Verdana"/>
        <w:sz w:val="13"/>
        <w:szCs w:val="13"/>
      </w:rPr>
      <w:t>315 / (</w:t>
    </w:r>
    <w:r w:rsidRPr="009A2EC2">
      <w:rPr>
        <w:rFonts w:ascii="Verdana" w:hAnsi="Verdana"/>
        <w:sz w:val="13"/>
        <w:szCs w:val="13"/>
      </w:rPr>
      <w:t>+34</w:t>
    </w:r>
    <w:r>
      <w:rPr>
        <w:rFonts w:ascii="Verdana" w:hAnsi="Verdana"/>
        <w:sz w:val="13"/>
        <w:szCs w:val="13"/>
      </w:rPr>
      <w:t>)</w:t>
    </w:r>
    <w:r w:rsidRPr="009A2EC2">
      <w:rPr>
        <w:rFonts w:ascii="Verdana" w:hAnsi="Verdana"/>
        <w:sz w:val="13"/>
        <w:szCs w:val="13"/>
      </w:rPr>
      <w:t xml:space="preserve"> 695 249 214</w:t>
    </w:r>
    <w:bookmarkEnd w:id="14"/>
  </w:p>
  <w:p w:rsidR="001E3C64" w:rsidRPr="00E078AF" w:rsidRDefault="001E3C64" w:rsidP="006718D3">
    <w:pPr>
      <w:pStyle w:val="Piedepgina"/>
      <w:ind w:left="-180"/>
      <w:jc w:val="center"/>
      <w:rPr>
        <w:color w:val="333333"/>
        <w:sz w:val="13"/>
        <w:szCs w:val="13"/>
        <w:lang w:val="pt-BR"/>
      </w:rPr>
    </w:pPr>
    <w:r w:rsidRPr="009A2EC2">
      <w:rPr>
        <w:rFonts w:ascii="Verdana" w:hAnsi="Verdana"/>
        <w:sz w:val="13"/>
        <w:szCs w:val="13"/>
        <w:lang w:val="pt-BR"/>
      </w:rPr>
      <w:t xml:space="preserve">Fax: </w:t>
    </w:r>
    <w:r>
      <w:rPr>
        <w:rFonts w:ascii="Verdana" w:hAnsi="Verdana"/>
        <w:sz w:val="13"/>
        <w:szCs w:val="13"/>
        <w:lang w:val="pt-BR"/>
      </w:rPr>
      <w:t>(</w:t>
    </w:r>
    <w:r w:rsidRPr="009A2EC2">
      <w:rPr>
        <w:rFonts w:ascii="Verdana" w:hAnsi="Verdana"/>
        <w:sz w:val="13"/>
        <w:szCs w:val="13"/>
        <w:lang w:val="fr-FR"/>
      </w:rPr>
      <w:t>+34</w:t>
    </w:r>
    <w:r>
      <w:rPr>
        <w:rFonts w:ascii="Verdana" w:hAnsi="Verdana"/>
        <w:sz w:val="13"/>
        <w:szCs w:val="13"/>
        <w:lang w:val="fr-FR"/>
      </w:rPr>
      <w:t>)</w:t>
    </w:r>
    <w:r w:rsidRPr="009A2EC2">
      <w:rPr>
        <w:rFonts w:ascii="Verdana" w:hAnsi="Verdana"/>
        <w:sz w:val="13"/>
        <w:szCs w:val="13"/>
        <w:lang w:val="fr-FR"/>
      </w:rPr>
      <w:t xml:space="preserve"> 901 709 076</w:t>
    </w:r>
    <w:r w:rsidRPr="009A2EC2">
      <w:rPr>
        <w:rFonts w:ascii="Verdana" w:hAnsi="Verdana"/>
        <w:sz w:val="13"/>
        <w:szCs w:val="13"/>
        <w:lang w:val="pt-BR"/>
      </w:rPr>
      <w:t xml:space="preserve">. </w:t>
    </w:r>
    <w:r w:rsidRPr="00E078AF">
      <w:rPr>
        <w:rFonts w:ascii="Verdana" w:hAnsi="Verdana"/>
        <w:color w:val="333333"/>
        <w:sz w:val="13"/>
        <w:szCs w:val="13"/>
        <w:lang w:val="pt-BR"/>
      </w:rPr>
      <w:t xml:space="preserve">e-mail: </w:t>
    </w:r>
    <w:r>
      <w:rPr>
        <w:rFonts w:ascii="Verdana" w:hAnsi="Verdana"/>
        <w:color w:val="0000FF"/>
        <w:sz w:val="13"/>
        <w:szCs w:val="13"/>
        <w:lang w:val="pt-BR"/>
      </w:rPr>
      <w:t>comercial</w:t>
    </w:r>
    <w:r w:rsidRPr="00D24D46">
      <w:rPr>
        <w:rFonts w:ascii="Verdana" w:hAnsi="Verdana"/>
        <w:color w:val="0000FF"/>
        <w:sz w:val="13"/>
        <w:szCs w:val="13"/>
        <w:lang w:val="pt-BR"/>
      </w:rPr>
      <w:t>@preinfa.com</w:t>
    </w:r>
    <w:r w:rsidRPr="00E078AF">
      <w:rPr>
        <w:rFonts w:ascii="Verdana" w:hAnsi="Verdana"/>
        <w:color w:val="333333"/>
        <w:sz w:val="13"/>
        <w:szCs w:val="13"/>
        <w:lang w:val="pt-BR"/>
      </w:rPr>
      <w:t xml:space="preserve"> - </w:t>
    </w:r>
    <w:hyperlink r:id="rId2" w:history="1">
      <w:r w:rsidRPr="00D24D46">
        <w:rPr>
          <w:rStyle w:val="Hipervnculo"/>
          <w:rFonts w:ascii="Verdana" w:hAnsi="Verdana"/>
          <w:sz w:val="13"/>
          <w:szCs w:val="13"/>
          <w:lang w:val="pt-BR"/>
        </w:rPr>
        <w:t>www.preinfa.com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08C" w:rsidRDefault="00E2208C">
      <w:r>
        <w:separator/>
      </w:r>
    </w:p>
  </w:footnote>
  <w:footnote w:type="continuationSeparator" w:id="0">
    <w:p w:rsidR="00E2208C" w:rsidRDefault="00E220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C64" w:rsidRPr="000249D2" w:rsidRDefault="001E3C64" w:rsidP="000249D2">
    <w:pPr>
      <w:pStyle w:val="Encabezado"/>
      <w:ind w:left="180"/>
      <w:rPr>
        <w:sz w:val="6"/>
        <w:szCs w:val="6"/>
      </w:rPr>
    </w:pPr>
    <w:r>
      <w:rPr>
        <w:noProof/>
        <w:sz w:val="6"/>
        <w:szCs w:val="6"/>
        <w:lang w:val="ca-ES" w:eastAsia="ca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9E723B" wp14:editId="07910818">
              <wp:simplePos x="0" y="0"/>
              <wp:positionH relativeFrom="column">
                <wp:posOffset>-342900</wp:posOffset>
              </wp:positionH>
              <wp:positionV relativeFrom="paragraph">
                <wp:posOffset>-349885</wp:posOffset>
              </wp:positionV>
              <wp:extent cx="342900" cy="10515600"/>
              <wp:effectExtent l="0" t="254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0515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3C64" w:rsidRPr="005A0842" w:rsidRDefault="001E3C64" w:rsidP="00AC58EE">
                          <w:pPr>
                            <w:jc w:val="center"/>
                            <w:rPr>
                              <w:rFonts w:ascii="Verdana" w:hAnsi="Verdana"/>
                              <w:sz w:val="8"/>
                              <w:szCs w:val="8"/>
                            </w:rPr>
                          </w:pP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PREINFA, Prevención Informatizada Aplicada S.L. - CIF B64249196 - Inscrita en el Registro Mercantil de Barcelona, Tomo 38726, Folio </w:t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63</w:t>
                          </w: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 xml:space="preserve">, Hoja 333206, Inscripción </w:t>
                          </w:r>
                          <w:r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4</w:t>
                          </w:r>
                          <w:r w:rsidRPr="005A0842">
                            <w:rPr>
                              <w:rFonts w:ascii="Verdana" w:hAnsi="Verdana"/>
                              <w:sz w:val="8"/>
                              <w:szCs w:val="8"/>
                            </w:rPr>
                            <w:t>ª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7pt;margin-top:-27.55pt;width:27pt;height:82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" stroked="f">
              <v:textbox style="layout-flow:vertical;mso-layout-flow-alt:bottom-to-top">
                <w:txbxContent>
                  <w:p w:rsidR="00C2328A" w:rsidRPr="005A0842" w:rsidRDefault="00C2328A" w:rsidP="00AC58EE">
                    <w:pPr>
                      <w:jc w:val="center"/>
                      <w:rPr>
                        <w:rFonts w:ascii="Verdana" w:hAnsi="Verdana"/>
                        <w:sz w:val="8"/>
                        <w:szCs w:val="8"/>
                      </w:rPr>
                    </w:pP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 xml:space="preserve">PREINFA, Prevención Informatizada Aplicada S.L. - CIF B64249196 - Inscrita en el Registro Mercantil de Barcelona, Tomo 38726, Folio </w:t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>63</w:t>
                    </w: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 xml:space="preserve">, Hoja 333206, Inscripción </w:t>
                    </w:r>
                    <w:r>
                      <w:rPr>
                        <w:rFonts w:ascii="Verdana" w:hAnsi="Verdana"/>
                        <w:sz w:val="8"/>
                        <w:szCs w:val="8"/>
                      </w:rPr>
                      <w:t>4</w:t>
                    </w:r>
                    <w:r w:rsidRPr="005A0842">
                      <w:rPr>
                        <w:rFonts w:ascii="Verdana" w:hAnsi="Verdana"/>
                        <w:sz w:val="8"/>
                        <w:szCs w:val="8"/>
                      </w:rPr>
                      <w:t>ª</w:t>
                    </w:r>
                  </w:p>
                </w:txbxContent>
              </v:textbox>
            </v:shape>
          </w:pict>
        </mc:Fallback>
      </mc:AlternateContent>
    </w:r>
  </w:p>
  <w:tbl>
    <w:tblPr>
      <w:tblW w:w="0" w:type="auto"/>
      <w:tblInd w:w="180" w:type="dxa"/>
      <w:tblLook w:val="04A0" w:firstRow="1" w:lastRow="0" w:firstColumn="1" w:lastColumn="0" w:noHBand="0" w:noVBand="1"/>
    </w:tblPr>
    <w:tblGrid>
      <w:gridCol w:w="2920"/>
      <w:gridCol w:w="5793"/>
      <w:gridCol w:w="1761"/>
    </w:tblGrid>
    <w:tr w:rsidR="001E3C64" w:rsidTr="00AB5BED">
      <w:trPr>
        <w:trHeight w:val="703"/>
      </w:trPr>
      <w:tc>
        <w:tcPr>
          <w:tcW w:w="2905" w:type="dxa"/>
          <w:shd w:val="clear" w:color="auto" w:fill="auto"/>
        </w:tcPr>
        <w:p w:rsidR="00114A05" w:rsidRPr="00F25C50" w:rsidRDefault="00114A05" w:rsidP="003F1A22">
          <w:pPr>
            <w:rPr>
              <w:rFonts w:ascii="Tahoma" w:hAnsi="Tahoma" w:cs="Tahoma"/>
              <w:lang w:val="es-ES_tradnl"/>
            </w:rPr>
          </w:pPr>
          <w:r>
            <w:rPr>
              <w:rFonts w:ascii="Tahoma" w:hAnsi="Tahoma" w:cs="Tahoma"/>
              <w:noProof/>
              <w:lang w:val="ca-ES" w:eastAsia="ca-ES"/>
            </w:rPr>
            <w:drawing>
              <wp:inline distT="0" distB="0" distL="0" distR="0" wp14:anchorId="61F03F35" wp14:editId="58B5C0D3">
                <wp:extent cx="1717482" cy="456227"/>
                <wp:effectExtent l="0" t="0" r="0" b="1270"/>
                <wp:docPr id="13" name="Imagen 13" descr="C:\Users\XD\Desktop\Ingenier’a Inteligente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XD\Desktop\Ingenier’a Inteligente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526" cy="456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5" w:type="dxa"/>
          <w:shd w:val="clear" w:color="auto" w:fill="auto"/>
          <w:vAlign w:val="center"/>
        </w:tcPr>
        <w:p w:rsidR="001E3C64" w:rsidRDefault="00AB5BED" w:rsidP="00AB5BED">
          <w:pPr>
            <w:pStyle w:val="Encabezado"/>
            <w:jc w:val="center"/>
          </w:pPr>
          <w:r>
            <w:rPr>
              <w:noProof/>
              <w:lang w:val="ca-ES" w:eastAsia="ca-ES"/>
            </w:rPr>
            <w:drawing>
              <wp:inline distT="0" distB="0" distL="0" distR="0" wp14:anchorId="4FB3400F" wp14:editId="2AAD5E63">
                <wp:extent cx="1073426" cy="324264"/>
                <wp:effectExtent l="0" t="0" r="0" b="0"/>
                <wp:docPr id="8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CC8B6F.tmp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080" cy="325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B5BED" w:rsidRPr="00AB5BED" w:rsidRDefault="00AB5BED" w:rsidP="00AB5BED">
          <w:pPr>
            <w:pStyle w:val="Encabezado"/>
            <w:jc w:val="center"/>
            <w:rPr>
              <w:rFonts w:ascii="Arial" w:hAnsi="Arial" w:cs="Arial"/>
              <w:i/>
            </w:rPr>
          </w:pPr>
          <w:r w:rsidRPr="00AB5BED">
            <w:rPr>
              <w:rFonts w:ascii="Arial" w:hAnsi="Arial" w:cs="Arial"/>
              <w:i/>
              <w:sz w:val="14"/>
            </w:rPr>
            <w:t>Powered by</w:t>
          </w:r>
        </w:p>
      </w:tc>
      <w:tc>
        <w:tcPr>
          <w:tcW w:w="1764" w:type="dxa"/>
          <w:shd w:val="clear" w:color="auto" w:fill="auto"/>
        </w:tcPr>
        <w:p w:rsidR="001E3C64" w:rsidRPr="008E7251" w:rsidRDefault="001E3C64" w:rsidP="003F1A22">
          <w:pPr>
            <w:jc w:val="right"/>
          </w:pPr>
          <w:r>
            <w:rPr>
              <w:noProof/>
              <w:lang w:val="ca-ES" w:eastAsia="ca-ES"/>
            </w:rPr>
            <w:drawing>
              <wp:inline distT="0" distB="0" distL="0" distR="0" wp14:anchorId="580AB4C2" wp14:editId="2DC56A8B">
                <wp:extent cx="323850" cy="457200"/>
                <wp:effectExtent l="0" t="0" r="0" b="0"/>
                <wp:docPr id="9" name="Imagen 9" descr="Descripción: \\vmware-host\Shared Folders\XD en mi Mac\Documents\01 PRF\01 Dptos\06 Comercial\01 Presentaciones\01 ACTUAL\12.11.29 icdq\58412 ISO 9001 PREINF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Descripción: \\vmware-host\Shared Folders\XD en mi Mac\Documents\01 PRF\01 Dptos\06 Comercial\01 Presentaciones\01 ACTUAL\12.11.29 icdq\58412 ISO 9001 PREINF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ca-ES" w:eastAsia="ca-ES"/>
            </w:rPr>
            <w:drawing>
              <wp:inline distT="0" distB="0" distL="0" distR="0" wp14:anchorId="099517D6" wp14:editId="37C02F34">
                <wp:extent cx="323850" cy="457200"/>
                <wp:effectExtent l="0" t="0" r="0" b="0"/>
                <wp:docPr id="7" name="Imagen 7" descr="Descripción: \\vmware-host\Shared Folders\XD en mi Mac\Documents\01 PRF\01 Dptos\06 Comercial\01 Presentaciones\01 ACTUAL\12.11.29 icdq\29612 ISO 14001 PREINF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 descr="Descripción: \\vmware-host\Shared Folders\XD en mi Mac\Documents\01 PRF\01 Dptos\06 Comercial\01 Presentaciones\01 ACTUAL\12.11.29 icdq\29612 ISO 14001 PREINF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ca-ES" w:eastAsia="ca-ES"/>
            </w:rPr>
            <w:drawing>
              <wp:inline distT="0" distB="0" distL="0" distR="0" wp14:anchorId="62DFBC26" wp14:editId="3C41EAFA">
                <wp:extent cx="323850" cy="457200"/>
                <wp:effectExtent l="0" t="0" r="0" b="0"/>
                <wp:docPr id="6" name="Imagen 6" descr="Descripción: \\vmware-host\Shared Folders\XD en mi Mac\Documents\01 PRF\01 Dptos\06 Comercial\01 Presentaciones\01 ACTUAL\12.11.29 icdq\04612 OHSAS 18001 PREINF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1" descr="Descripción: \\vmware-host\Shared Folders\XD en mi Mac\Documents\01 PRF\01 Dptos\06 Comercial\01 Presentaciones\01 ACTUAL\12.11.29 icdq\04612 OHSAS 18001 PREINF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5374" b="-63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E3C64" w:rsidRPr="00DF2ECD" w:rsidRDefault="001E3C64" w:rsidP="00AC58EE">
    <w:pPr>
      <w:pStyle w:val="Encabezado"/>
      <w:ind w:lef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-"/>
      <w:lvlJc w:val="left"/>
      <w:pPr>
        <w:ind w:left="397" w:hanging="227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22B64A4"/>
    <w:multiLevelType w:val="hybridMultilevel"/>
    <w:tmpl w:val="6CC65D2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182838"/>
    <w:multiLevelType w:val="hybridMultilevel"/>
    <w:tmpl w:val="6F1637F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180BB7"/>
    <w:multiLevelType w:val="hybridMultilevel"/>
    <w:tmpl w:val="2E6E878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131CFD"/>
    <w:multiLevelType w:val="hybridMultilevel"/>
    <w:tmpl w:val="B7363FC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BC22004"/>
    <w:multiLevelType w:val="hybridMultilevel"/>
    <w:tmpl w:val="D17ACDF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41224"/>
    <w:multiLevelType w:val="hybridMultilevel"/>
    <w:tmpl w:val="6BC256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237907"/>
    <w:multiLevelType w:val="hybridMultilevel"/>
    <w:tmpl w:val="9314CD2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5E2153"/>
    <w:multiLevelType w:val="hybridMultilevel"/>
    <w:tmpl w:val="BE5EC7A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A76F0A"/>
    <w:multiLevelType w:val="hybridMultilevel"/>
    <w:tmpl w:val="49B2874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BA61BB"/>
    <w:multiLevelType w:val="hybridMultilevel"/>
    <w:tmpl w:val="0F1AC0C2"/>
    <w:lvl w:ilvl="0" w:tplc="DC2E70E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2F982130"/>
    <w:multiLevelType w:val="hybridMultilevel"/>
    <w:tmpl w:val="E41A5CAC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E52D8C"/>
    <w:multiLevelType w:val="multilevel"/>
    <w:tmpl w:val="00A6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8C3425"/>
    <w:multiLevelType w:val="hybridMultilevel"/>
    <w:tmpl w:val="7DAC9F4A"/>
    <w:lvl w:ilvl="0" w:tplc="DC2E70E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300421F"/>
    <w:multiLevelType w:val="hybridMultilevel"/>
    <w:tmpl w:val="9C2EFD36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B7006E"/>
    <w:multiLevelType w:val="multilevel"/>
    <w:tmpl w:val="4F3C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B1EE2"/>
    <w:multiLevelType w:val="hybridMultilevel"/>
    <w:tmpl w:val="0A221CC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927920"/>
    <w:multiLevelType w:val="hybridMultilevel"/>
    <w:tmpl w:val="1A383A02"/>
    <w:lvl w:ilvl="0" w:tplc="0C0A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C2E70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AC2401"/>
    <w:multiLevelType w:val="hybridMultilevel"/>
    <w:tmpl w:val="0A1E76DE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C62C2"/>
    <w:multiLevelType w:val="hybridMultilevel"/>
    <w:tmpl w:val="CD18CA46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A243BF"/>
    <w:multiLevelType w:val="hybridMultilevel"/>
    <w:tmpl w:val="74684112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04470F"/>
    <w:multiLevelType w:val="hybridMultilevel"/>
    <w:tmpl w:val="FAD447C6"/>
    <w:lvl w:ilvl="0" w:tplc="0403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68E97E19"/>
    <w:multiLevelType w:val="hybridMultilevel"/>
    <w:tmpl w:val="1F3A5D46"/>
    <w:lvl w:ilvl="0" w:tplc="DC9C08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A366B78"/>
    <w:multiLevelType w:val="hybridMultilevel"/>
    <w:tmpl w:val="5AECA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D1D3E4D"/>
    <w:multiLevelType w:val="hybridMultilevel"/>
    <w:tmpl w:val="A53805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7E2AD1"/>
    <w:multiLevelType w:val="multilevel"/>
    <w:tmpl w:val="9454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6369D5"/>
    <w:multiLevelType w:val="hybridMultilevel"/>
    <w:tmpl w:val="7480F394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863A76"/>
    <w:multiLevelType w:val="hybridMultilevel"/>
    <w:tmpl w:val="EDF693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A3E65"/>
    <w:multiLevelType w:val="hybridMultilevel"/>
    <w:tmpl w:val="D3E8140C"/>
    <w:lvl w:ilvl="0" w:tplc="DC2E70E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>
    <w:nsid w:val="754646BC"/>
    <w:multiLevelType w:val="hybridMultilevel"/>
    <w:tmpl w:val="BDA28CE0"/>
    <w:lvl w:ilvl="0" w:tplc="DC2E70E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A1F59BA"/>
    <w:multiLevelType w:val="multilevel"/>
    <w:tmpl w:val="D726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C123FD"/>
    <w:multiLevelType w:val="hybridMultilevel"/>
    <w:tmpl w:val="C16E4FEA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8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0"/>
  </w:num>
  <w:num w:numId="10">
    <w:abstractNumId w:val="11"/>
  </w:num>
  <w:num w:numId="11">
    <w:abstractNumId w:val="18"/>
  </w:num>
  <w:num w:numId="12">
    <w:abstractNumId w:val="10"/>
  </w:num>
  <w:num w:numId="13">
    <w:abstractNumId w:val="9"/>
  </w:num>
  <w:num w:numId="14">
    <w:abstractNumId w:val="21"/>
  </w:num>
  <w:num w:numId="15">
    <w:abstractNumId w:val="4"/>
  </w:num>
  <w:num w:numId="16">
    <w:abstractNumId w:val="13"/>
  </w:num>
  <w:num w:numId="17">
    <w:abstractNumId w:val="28"/>
  </w:num>
  <w:num w:numId="18">
    <w:abstractNumId w:val="23"/>
  </w:num>
  <w:num w:numId="19">
    <w:abstractNumId w:val="5"/>
  </w:num>
  <w:num w:numId="20">
    <w:abstractNumId w:val="33"/>
  </w:num>
  <w:num w:numId="21">
    <w:abstractNumId w:val="16"/>
  </w:num>
  <w:num w:numId="22">
    <w:abstractNumId w:val="25"/>
  </w:num>
  <w:num w:numId="23">
    <w:abstractNumId w:val="26"/>
  </w:num>
  <w:num w:numId="24">
    <w:abstractNumId w:val="3"/>
  </w:num>
  <w:num w:numId="25">
    <w:abstractNumId w:val="6"/>
  </w:num>
  <w:num w:numId="26">
    <w:abstractNumId w:val="19"/>
  </w:num>
  <w:num w:numId="27">
    <w:abstractNumId w:val="31"/>
  </w:num>
  <w:num w:numId="28">
    <w:abstractNumId w:val="30"/>
  </w:num>
  <w:num w:numId="29">
    <w:abstractNumId w:val="15"/>
  </w:num>
  <w:num w:numId="30">
    <w:abstractNumId w:val="7"/>
  </w:num>
  <w:num w:numId="31">
    <w:abstractNumId w:val="12"/>
  </w:num>
  <w:num w:numId="32">
    <w:abstractNumId w:val="0"/>
  </w:num>
  <w:num w:numId="33">
    <w:abstractNumId w:val="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jNwIQxs+LWPtvAfbt9HUiUGE/k=" w:salt="/lQo8ETeSp52EVcp5OXBzw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8C"/>
    <w:rsid w:val="000000FF"/>
    <w:rsid w:val="0000517A"/>
    <w:rsid w:val="00005E9D"/>
    <w:rsid w:val="00012E11"/>
    <w:rsid w:val="00014D01"/>
    <w:rsid w:val="00022FDF"/>
    <w:rsid w:val="000249D2"/>
    <w:rsid w:val="00026E1F"/>
    <w:rsid w:val="00027253"/>
    <w:rsid w:val="00027A8C"/>
    <w:rsid w:val="00033A56"/>
    <w:rsid w:val="00036EF0"/>
    <w:rsid w:val="00047EE4"/>
    <w:rsid w:val="000509DA"/>
    <w:rsid w:val="000536D6"/>
    <w:rsid w:val="00054F19"/>
    <w:rsid w:val="0005523A"/>
    <w:rsid w:val="00055B5D"/>
    <w:rsid w:val="00060601"/>
    <w:rsid w:val="000614B0"/>
    <w:rsid w:val="00062AB6"/>
    <w:rsid w:val="00065AE6"/>
    <w:rsid w:val="0006625E"/>
    <w:rsid w:val="00074C7E"/>
    <w:rsid w:val="00074FE3"/>
    <w:rsid w:val="000845DA"/>
    <w:rsid w:val="00087096"/>
    <w:rsid w:val="000A236C"/>
    <w:rsid w:val="000B6C6C"/>
    <w:rsid w:val="000C2B4B"/>
    <w:rsid w:val="000C3C2E"/>
    <w:rsid w:val="000C60C0"/>
    <w:rsid w:val="000D411B"/>
    <w:rsid w:val="000E176E"/>
    <w:rsid w:val="000E28AA"/>
    <w:rsid w:val="000E5315"/>
    <w:rsid w:val="000E739A"/>
    <w:rsid w:val="000E7721"/>
    <w:rsid w:val="000E7731"/>
    <w:rsid w:val="000F0FE6"/>
    <w:rsid w:val="000F4205"/>
    <w:rsid w:val="000F6AAF"/>
    <w:rsid w:val="00101246"/>
    <w:rsid w:val="0010411D"/>
    <w:rsid w:val="00105A7C"/>
    <w:rsid w:val="001061AE"/>
    <w:rsid w:val="00114A05"/>
    <w:rsid w:val="00116B41"/>
    <w:rsid w:val="00123E03"/>
    <w:rsid w:val="00135CFD"/>
    <w:rsid w:val="00141405"/>
    <w:rsid w:val="0014208F"/>
    <w:rsid w:val="0014261E"/>
    <w:rsid w:val="001449AB"/>
    <w:rsid w:val="0014718F"/>
    <w:rsid w:val="001516AA"/>
    <w:rsid w:val="0015239B"/>
    <w:rsid w:val="00156BD2"/>
    <w:rsid w:val="00160780"/>
    <w:rsid w:val="0017053D"/>
    <w:rsid w:val="00170F2C"/>
    <w:rsid w:val="001727CF"/>
    <w:rsid w:val="00174A86"/>
    <w:rsid w:val="00182737"/>
    <w:rsid w:val="00187946"/>
    <w:rsid w:val="001969FF"/>
    <w:rsid w:val="00197828"/>
    <w:rsid w:val="001A2D58"/>
    <w:rsid w:val="001A5C6B"/>
    <w:rsid w:val="001B0FF6"/>
    <w:rsid w:val="001B7761"/>
    <w:rsid w:val="001C1748"/>
    <w:rsid w:val="001D6180"/>
    <w:rsid w:val="001D6785"/>
    <w:rsid w:val="001E3C64"/>
    <w:rsid w:val="001E599B"/>
    <w:rsid w:val="001E5B68"/>
    <w:rsid w:val="001E6C38"/>
    <w:rsid w:val="002018D1"/>
    <w:rsid w:val="002066EC"/>
    <w:rsid w:val="00210738"/>
    <w:rsid w:val="002152D7"/>
    <w:rsid w:val="002177BC"/>
    <w:rsid w:val="00217F03"/>
    <w:rsid w:val="002229A0"/>
    <w:rsid w:val="002263AE"/>
    <w:rsid w:val="0023114F"/>
    <w:rsid w:val="00232593"/>
    <w:rsid w:val="00233033"/>
    <w:rsid w:val="00234CEB"/>
    <w:rsid w:val="00236EF8"/>
    <w:rsid w:val="00244448"/>
    <w:rsid w:val="00244936"/>
    <w:rsid w:val="00255981"/>
    <w:rsid w:val="00262270"/>
    <w:rsid w:val="00262E3C"/>
    <w:rsid w:val="00271CE7"/>
    <w:rsid w:val="00272B22"/>
    <w:rsid w:val="00272D67"/>
    <w:rsid w:val="0027558F"/>
    <w:rsid w:val="00286F25"/>
    <w:rsid w:val="002A2210"/>
    <w:rsid w:val="002B114D"/>
    <w:rsid w:val="002B2125"/>
    <w:rsid w:val="002B515E"/>
    <w:rsid w:val="002B7C3D"/>
    <w:rsid w:val="002C66AA"/>
    <w:rsid w:val="002C6F75"/>
    <w:rsid w:val="002D10C9"/>
    <w:rsid w:val="002E3F73"/>
    <w:rsid w:val="002F23D1"/>
    <w:rsid w:val="00302C26"/>
    <w:rsid w:val="00303A13"/>
    <w:rsid w:val="00304D6D"/>
    <w:rsid w:val="0031480F"/>
    <w:rsid w:val="00315F49"/>
    <w:rsid w:val="00316436"/>
    <w:rsid w:val="00316816"/>
    <w:rsid w:val="00321271"/>
    <w:rsid w:val="00337F98"/>
    <w:rsid w:val="00342FAA"/>
    <w:rsid w:val="003477BC"/>
    <w:rsid w:val="00347DF5"/>
    <w:rsid w:val="00350A2E"/>
    <w:rsid w:val="00356E9A"/>
    <w:rsid w:val="003575D4"/>
    <w:rsid w:val="00361DAE"/>
    <w:rsid w:val="0036303E"/>
    <w:rsid w:val="00366625"/>
    <w:rsid w:val="00367BE5"/>
    <w:rsid w:val="0037485C"/>
    <w:rsid w:val="00376AA9"/>
    <w:rsid w:val="0038204E"/>
    <w:rsid w:val="00383E2C"/>
    <w:rsid w:val="003917C4"/>
    <w:rsid w:val="003931C9"/>
    <w:rsid w:val="003C0513"/>
    <w:rsid w:val="003C0DC4"/>
    <w:rsid w:val="003C23DD"/>
    <w:rsid w:val="003D15E3"/>
    <w:rsid w:val="003D2532"/>
    <w:rsid w:val="003D344C"/>
    <w:rsid w:val="003D5274"/>
    <w:rsid w:val="003E500B"/>
    <w:rsid w:val="003F1A22"/>
    <w:rsid w:val="004044C3"/>
    <w:rsid w:val="004063A1"/>
    <w:rsid w:val="004079F1"/>
    <w:rsid w:val="00417E3A"/>
    <w:rsid w:val="0042112E"/>
    <w:rsid w:val="00422E5F"/>
    <w:rsid w:val="004276D6"/>
    <w:rsid w:val="004425A8"/>
    <w:rsid w:val="00443480"/>
    <w:rsid w:val="004462F2"/>
    <w:rsid w:val="004501E5"/>
    <w:rsid w:val="00451DA4"/>
    <w:rsid w:val="00455131"/>
    <w:rsid w:val="00461809"/>
    <w:rsid w:val="00462089"/>
    <w:rsid w:val="00465569"/>
    <w:rsid w:val="00472116"/>
    <w:rsid w:val="0047299A"/>
    <w:rsid w:val="00474E04"/>
    <w:rsid w:val="0047575F"/>
    <w:rsid w:val="004768A5"/>
    <w:rsid w:val="00482337"/>
    <w:rsid w:val="00487CB7"/>
    <w:rsid w:val="00496474"/>
    <w:rsid w:val="00496E2C"/>
    <w:rsid w:val="004A4EC2"/>
    <w:rsid w:val="004B101C"/>
    <w:rsid w:val="004C2B5B"/>
    <w:rsid w:val="004C534D"/>
    <w:rsid w:val="004D06EB"/>
    <w:rsid w:val="004D1648"/>
    <w:rsid w:val="004D2390"/>
    <w:rsid w:val="004D4A40"/>
    <w:rsid w:val="004E7B52"/>
    <w:rsid w:val="004F26F5"/>
    <w:rsid w:val="004F6118"/>
    <w:rsid w:val="004F7756"/>
    <w:rsid w:val="005021CE"/>
    <w:rsid w:val="00507ED0"/>
    <w:rsid w:val="00511750"/>
    <w:rsid w:val="00515C38"/>
    <w:rsid w:val="00523D40"/>
    <w:rsid w:val="00527689"/>
    <w:rsid w:val="00530266"/>
    <w:rsid w:val="00537E57"/>
    <w:rsid w:val="00551182"/>
    <w:rsid w:val="005516E2"/>
    <w:rsid w:val="00553112"/>
    <w:rsid w:val="005557B1"/>
    <w:rsid w:val="00556B3F"/>
    <w:rsid w:val="005618CC"/>
    <w:rsid w:val="00563A70"/>
    <w:rsid w:val="00567E34"/>
    <w:rsid w:val="00581CBB"/>
    <w:rsid w:val="005855AC"/>
    <w:rsid w:val="00594BDA"/>
    <w:rsid w:val="00597D7A"/>
    <w:rsid w:val="005B67C0"/>
    <w:rsid w:val="005B6C79"/>
    <w:rsid w:val="005B6DBC"/>
    <w:rsid w:val="005B6E31"/>
    <w:rsid w:val="005B7D25"/>
    <w:rsid w:val="005C6250"/>
    <w:rsid w:val="005C7680"/>
    <w:rsid w:val="005D26B6"/>
    <w:rsid w:val="005D4552"/>
    <w:rsid w:val="005E0E77"/>
    <w:rsid w:val="005E328F"/>
    <w:rsid w:val="005F214F"/>
    <w:rsid w:val="005F565F"/>
    <w:rsid w:val="005F71CF"/>
    <w:rsid w:val="00600C0A"/>
    <w:rsid w:val="00602EB3"/>
    <w:rsid w:val="006068F9"/>
    <w:rsid w:val="00610938"/>
    <w:rsid w:val="00611069"/>
    <w:rsid w:val="006161B2"/>
    <w:rsid w:val="00621EB1"/>
    <w:rsid w:val="00624A74"/>
    <w:rsid w:val="0063429A"/>
    <w:rsid w:val="00637965"/>
    <w:rsid w:val="00637A4A"/>
    <w:rsid w:val="0064270E"/>
    <w:rsid w:val="00644C51"/>
    <w:rsid w:val="00647EC2"/>
    <w:rsid w:val="0065621C"/>
    <w:rsid w:val="00656312"/>
    <w:rsid w:val="00660D6D"/>
    <w:rsid w:val="00661DEA"/>
    <w:rsid w:val="00667234"/>
    <w:rsid w:val="0067130E"/>
    <w:rsid w:val="006718D3"/>
    <w:rsid w:val="00681D5F"/>
    <w:rsid w:val="006836E3"/>
    <w:rsid w:val="0068597E"/>
    <w:rsid w:val="00686C86"/>
    <w:rsid w:val="0069477C"/>
    <w:rsid w:val="006973F9"/>
    <w:rsid w:val="006B4D00"/>
    <w:rsid w:val="006B7113"/>
    <w:rsid w:val="006C2238"/>
    <w:rsid w:val="006C6F4A"/>
    <w:rsid w:val="006E2585"/>
    <w:rsid w:val="006E65DA"/>
    <w:rsid w:val="006F1759"/>
    <w:rsid w:val="006F4379"/>
    <w:rsid w:val="006F495D"/>
    <w:rsid w:val="006F5142"/>
    <w:rsid w:val="006F7623"/>
    <w:rsid w:val="00705125"/>
    <w:rsid w:val="00705946"/>
    <w:rsid w:val="007122BB"/>
    <w:rsid w:val="00712A21"/>
    <w:rsid w:val="0071328A"/>
    <w:rsid w:val="00722002"/>
    <w:rsid w:val="00723B4E"/>
    <w:rsid w:val="00726A7E"/>
    <w:rsid w:val="007276E7"/>
    <w:rsid w:val="007321EF"/>
    <w:rsid w:val="00735D25"/>
    <w:rsid w:val="0073680D"/>
    <w:rsid w:val="00737E83"/>
    <w:rsid w:val="00741BED"/>
    <w:rsid w:val="007530F3"/>
    <w:rsid w:val="007650A1"/>
    <w:rsid w:val="0076769B"/>
    <w:rsid w:val="00770179"/>
    <w:rsid w:val="007722B7"/>
    <w:rsid w:val="00773C43"/>
    <w:rsid w:val="00777C67"/>
    <w:rsid w:val="0078799F"/>
    <w:rsid w:val="00790177"/>
    <w:rsid w:val="00794A8B"/>
    <w:rsid w:val="007953B2"/>
    <w:rsid w:val="0079625A"/>
    <w:rsid w:val="00797C7B"/>
    <w:rsid w:val="007A0FAF"/>
    <w:rsid w:val="007A216F"/>
    <w:rsid w:val="007A4F8C"/>
    <w:rsid w:val="007A7C4D"/>
    <w:rsid w:val="007B103D"/>
    <w:rsid w:val="007B7EEC"/>
    <w:rsid w:val="007C4441"/>
    <w:rsid w:val="007D0B7B"/>
    <w:rsid w:val="007D4CA0"/>
    <w:rsid w:val="007D79E0"/>
    <w:rsid w:val="007E3ED1"/>
    <w:rsid w:val="007F2B04"/>
    <w:rsid w:val="007F5427"/>
    <w:rsid w:val="007F68D9"/>
    <w:rsid w:val="007F7704"/>
    <w:rsid w:val="00805B3B"/>
    <w:rsid w:val="00815EBF"/>
    <w:rsid w:val="00816AF7"/>
    <w:rsid w:val="0081728C"/>
    <w:rsid w:val="00825DE7"/>
    <w:rsid w:val="00831B34"/>
    <w:rsid w:val="00835B1C"/>
    <w:rsid w:val="008437B8"/>
    <w:rsid w:val="00871AE4"/>
    <w:rsid w:val="00882D04"/>
    <w:rsid w:val="00891C32"/>
    <w:rsid w:val="00892AC2"/>
    <w:rsid w:val="008931DB"/>
    <w:rsid w:val="008970C5"/>
    <w:rsid w:val="008A3F33"/>
    <w:rsid w:val="008A751C"/>
    <w:rsid w:val="008C14D8"/>
    <w:rsid w:val="008C7574"/>
    <w:rsid w:val="008D64BC"/>
    <w:rsid w:val="008E494B"/>
    <w:rsid w:val="008F0B4F"/>
    <w:rsid w:val="008F6AC1"/>
    <w:rsid w:val="008F74D1"/>
    <w:rsid w:val="00906CE0"/>
    <w:rsid w:val="009137EB"/>
    <w:rsid w:val="009160E4"/>
    <w:rsid w:val="0092296E"/>
    <w:rsid w:val="00924824"/>
    <w:rsid w:val="00926458"/>
    <w:rsid w:val="00933164"/>
    <w:rsid w:val="00934377"/>
    <w:rsid w:val="009441D4"/>
    <w:rsid w:val="009465E9"/>
    <w:rsid w:val="00957BCF"/>
    <w:rsid w:val="00964A1D"/>
    <w:rsid w:val="00987604"/>
    <w:rsid w:val="00992018"/>
    <w:rsid w:val="00995D3A"/>
    <w:rsid w:val="00996079"/>
    <w:rsid w:val="009A2EC2"/>
    <w:rsid w:val="009A69E3"/>
    <w:rsid w:val="009B55D9"/>
    <w:rsid w:val="009C417D"/>
    <w:rsid w:val="009C5394"/>
    <w:rsid w:val="009C5E45"/>
    <w:rsid w:val="009C7778"/>
    <w:rsid w:val="009E2998"/>
    <w:rsid w:val="009E2CA5"/>
    <w:rsid w:val="009E4228"/>
    <w:rsid w:val="00A04A26"/>
    <w:rsid w:val="00A0567F"/>
    <w:rsid w:val="00A1038A"/>
    <w:rsid w:val="00A20B7C"/>
    <w:rsid w:val="00A3349C"/>
    <w:rsid w:val="00A459F7"/>
    <w:rsid w:val="00A4768A"/>
    <w:rsid w:val="00A47F79"/>
    <w:rsid w:val="00A5100D"/>
    <w:rsid w:val="00A52B5F"/>
    <w:rsid w:val="00A53CCE"/>
    <w:rsid w:val="00A64A1C"/>
    <w:rsid w:val="00A728E8"/>
    <w:rsid w:val="00A7396A"/>
    <w:rsid w:val="00A87E3F"/>
    <w:rsid w:val="00A9251D"/>
    <w:rsid w:val="00A953C6"/>
    <w:rsid w:val="00A969F8"/>
    <w:rsid w:val="00A96ECF"/>
    <w:rsid w:val="00AA3454"/>
    <w:rsid w:val="00AA4805"/>
    <w:rsid w:val="00AA550D"/>
    <w:rsid w:val="00AA7AA7"/>
    <w:rsid w:val="00AB315F"/>
    <w:rsid w:val="00AB5BED"/>
    <w:rsid w:val="00AB613B"/>
    <w:rsid w:val="00AB7BC7"/>
    <w:rsid w:val="00AC3B2B"/>
    <w:rsid w:val="00AC4998"/>
    <w:rsid w:val="00AC58EE"/>
    <w:rsid w:val="00AE5C9C"/>
    <w:rsid w:val="00AE697A"/>
    <w:rsid w:val="00AE6CFA"/>
    <w:rsid w:val="00AE75E9"/>
    <w:rsid w:val="00AE7BAA"/>
    <w:rsid w:val="00AF2BD0"/>
    <w:rsid w:val="00AF36DA"/>
    <w:rsid w:val="00B00781"/>
    <w:rsid w:val="00B07469"/>
    <w:rsid w:val="00B07B54"/>
    <w:rsid w:val="00B12115"/>
    <w:rsid w:val="00B138B4"/>
    <w:rsid w:val="00B17812"/>
    <w:rsid w:val="00B264E9"/>
    <w:rsid w:val="00B32D2F"/>
    <w:rsid w:val="00B365CB"/>
    <w:rsid w:val="00B40B55"/>
    <w:rsid w:val="00B41ACC"/>
    <w:rsid w:val="00B54BD0"/>
    <w:rsid w:val="00B57F9C"/>
    <w:rsid w:val="00B601A6"/>
    <w:rsid w:val="00B7136D"/>
    <w:rsid w:val="00B71CDE"/>
    <w:rsid w:val="00B725D9"/>
    <w:rsid w:val="00B75A2D"/>
    <w:rsid w:val="00B81110"/>
    <w:rsid w:val="00B8425F"/>
    <w:rsid w:val="00B90165"/>
    <w:rsid w:val="00B905C9"/>
    <w:rsid w:val="00B951A6"/>
    <w:rsid w:val="00B9577A"/>
    <w:rsid w:val="00B967E3"/>
    <w:rsid w:val="00BA5BC0"/>
    <w:rsid w:val="00BB1DED"/>
    <w:rsid w:val="00BB66CE"/>
    <w:rsid w:val="00BC4C16"/>
    <w:rsid w:val="00BC7890"/>
    <w:rsid w:val="00BD4E17"/>
    <w:rsid w:val="00BD7945"/>
    <w:rsid w:val="00BF7314"/>
    <w:rsid w:val="00C02012"/>
    <w:rsid w:val="00C03BA6"/>
    <w:rsid w:val="00C10E71"/>
    <w:rsid w:val="00C123FE"/>
    <w:rsid w:val="00C15386"/>
    <w:rsid w:val="00C17C00"/>
    <w:rsid w:val="00C20C16"/>
    <w:rsid w:val="00C2328A"/>
    <w:rsid w:val="00C325FB"/>
    <w:rsid w:val="00C32991"/>
    <w:rsid w:val="00C52E1D"/>
    <w:rsid w:val="00C55798"/>
    <w:rsid w:val="00C5602F"/>
    <w:rsid w:val="00C57DFE"/>
    <w:rsid w:val="00C614DD"/>
    <w:rsid w:val="00C615ED"/>
    <w:rsid w:val="00C64905"/>
    <w:rsid w:val="00C77E36"/>
    <w:rsid w:val="00C91A79"/>
    <w:rsid w:val="00C91CFB"/>
    <w:rsid w:val="00C93469"/>
    <w:rsid w:val="00C9506E"/>
    <w:rsid w:val="00C978EE"/>
    <w:rsid w:val="00CA10F7"/>
    <w:rsid w:val="00CA6BC8"/>
    <w:rsid w:val="00CC1441"/>
    <w:rsid w:val="00CC1577"/>
    <w:rsid w:val="00CC363D"/>
    <w:rsid w:val="00CC50E5"/>
    <w:rsid w:val="00CC541B"/>
    <w:rsid w:val="00CC71CD"/>
    <w:rsid w:val="00CE1F41"/>
    <w:rsid w:val="00CF442A"/>
    <w:rsid w:val="00D03618"/>
    <w:rsid w:val="00D04C21"/>
    <w:rsid w:val="00D213C8"/>
    <w:rsid w:val="00D22A19"/>
    <w:rsid w:val="00D24D46"/>
    <w:rsid w:val="00D26042"/>
    <w:rsid w:val="00D266FB"/>
    <w:rsid w:val="00D27BB1"/>
    <w:rsid w:val="00D3369F"/>
    <w:rsid w:val="00D365DE"/>
    <w:rsid w:val="00D36DB3"/>
    <w:rsid w:val="00D37331"/>
    <w:rsid w:val="00D500C7"/>
    <w:rsid w:val="00D50FAB"/>
    <w:rsid w:val="00D52A98"/>
    <w:rsid w:val="00D54FFC"/>
    <w:rsid w:val="00D61A46"/>
    <w:rsid w:val="00D632E0"/>
    <w:rsid w:val="00D63581"/>
    <w:rsid w:val="00D759F2"/>
    <w:rsid w:val="00D81966"/>
    <w:rsid w:val="00D92953"/>
    <w:rsid w:val="00DA2184"/>
    <w:rsid w:val="00DB3105"/>
    <w:rsid w:val="00DB3E6F"/>
    <w:rsid w:val="00DB46A0"/>
    <w:rsid w:val="00DB60DE"/>
    <w:rsid w:val="00DB751D"/>
    <w:rsid w:val="00DC562E"/>
    <w:rsid w:val="00DC6E02"/>
    <w:rsid w:val="00DD3E09"/>
    <w:rsid w:val="00DE081B"/>
    <w:rsid w:val="00DE32A5"/>
    <w:rsid w:val="00DE36F6"/>
    <w:rsid w:val="00DE7B23"/>
    <w:rsid w:val="00DF0DE5"/>
    <w:rsid w:val="00DF2ECD"/>
    <w:rsid w:val="00E12FE3"/>
    <w:rsid w:val="00E16D02"/>
    <w:rsid w:val="00E2208C"/>
    <w:rsid w:val="00E31DDA"/>
    <w:rsid w:val="00E32AC0"/>
    <w:rsid w:val="00E36BDA"/>
    <w:rsid w:val="00E43E31"/>
    <w:rsid w:val="00E45977"/>
    <w:rsid w:val="00E45A7A"/>
    <w:rsid w:val="00E52309"/>
    <w:rsid w:val="00E56988"/>
    <w:rsid w:val="00E60370"/>
    <w:rsid w:val="00E62228"/>
    <w:rsid w:val="00E7251F"/>
    <w:rsid w:val="00E852C0"/>
    <w:rsid w:val="00E95FED"/>
    <w:rsid w:val="00E97726"/>
    <w:rsid w:val="00EA04BF"/>
    <w:rsid w:val="00EA1C7E"/>
    <w:rsid w:val="00EA6AD9"/>
    <w:rsid w:val="00EC7F7F"/>
    <w:rsid w:val="00EE180E"/>
    <w:rsid w:val="00EE3C3D"/>
    <w:rsid w:val="00EE7445"/>
    <w:rsid w:val="00EF4E4E"/>
    <w:rsid w:val="00F00452"/>
    <w:rsid w:val="00F042EE"/>
    <w:rsid w:val="00F05C1F"/>
    <w:rsid w:val="00F12190"/>
    <w:rsid w:val="00F25721"/>
    <w:rsid w:val="00F3592B"/>
    <w:rsid w:val="00F3598C"/>
    <w:rsid w:val="00F3738F"/>
    <w:rsid w:val="00F4111C"/>
    <w:rsid w:val="00F42B50"/>
    <w:rsid w:val="00F45682"/>
    <w:rsid w:val="00F45904"/>
    <w:rsid w:val="00F571D7"/>
    <w:rsid w:val="00F57EAF"/>
    <w:rsid w:val="00F61A44"/>
    <w:rsid w:val="00F64DEF"/>
    <w:rsid w:val="00F71247"/>
    <w:rsid w:val="00F73428"/>
    <w:rsid w:val="00F864FC"/>
    <w:rsid w:val="00F92DF2"/>
    <w:rsid w:val="00FB7FFD"/>
    <w:rsid w:val="00FC1596"/>
    <w:rsid w:val="00FC32A2"/>
    <w:rsid w:val="00FC446B"/>
    <w:rsid w:val="00FE485C"/>
    <w:rsid w:val="00FE6CF1"/>
    <w:rsid w:val="00FF0C67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A8C"/>
    <w:rPr>
      <w:rFonts w:ascii="Arial Narrow" w:hAnsi="Arial Narrow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27A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7A8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027A8C"/>
    <w:rPr>
      <w:color w:val="0000FF"/>
      <w:u w:val="single"/>
    </w:rPr>
  </w:style>
  <w:style w:type="character" w:styleId="Nmerodepgina">
    <w:name w:val="page number"/>
    <w:basedOn w:val="Fuentedeprrafopredeter"/>
    <w:uiPriority w:val="99"/>
    <w:rsid w:val="00027A8C"/>
  </w:style>
  <w:style w:type="table" w:styleId="Tablaconcuadrcula">
    <w:name w:val="Table Grid"/>
    <w:basedOn w:val="Tablanormal"/>
    <w:uiPriority w:val="59"/>
    <w:rsid w:val="00027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A4768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qFormat/>
    <w:rsid w:val="00A4768A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B40B55"/>
    <w:rPr>
      <w:rFonts w:ascii="Tahoma" w:hAnsi="Tahoma" w:cs="Tahoma"/>
      <w:sz w:val="16"/>
      <w:szCs w:val="16"/>
    </w:rPr>
  </w:style>
  <w:style w:type="numbering" w:customStyle="1" w:styleId="Sinlista1">
    <w:name w:val="Sin lista1"/>
    <w:next w:val="Sinlista"/>
    <w:uiPriority w:val="99"/>
    <w:semiHidden/>
    <w:unhideWhenUsed/>
    <w:rsid w:val="002018D1"/>
  </w:style>
  <w:style w:type="character" w:customStyle="1" w:styleId="EncabezadoCar">
    <w:name w:val="Encabezado Car"/>
    <w:basedOn w:val="Fuentedeprrafopredeter"/>
    <w:link w:val="Encabezado"/>
    <w:uiPriority w:val="99"/>
    <w:locked/>
    <w:rsid w:val="002018D1"/>
    <w:rPr>
      <w:rFonts w:ascii="Arial Narrow" w:hAnsi="Arial Narrow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18D1"/>
    <w:rPr>
      <w:rFonts w:ascii="Arial Narrow" w:hAnsi="Arial Narrow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018D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2018D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val="ca-ES"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18D1"/>
    <w:rPr>
      <w:rFonts w:eastAsiaTheme="minorEastAsia"/>
    </w:rPr>
  </w:style>
  <w:style w:type="character" w:styleId="Refdenotaalpie">
    <w:name w:val="footnote reference"/>
    <w:basedOn w:val="Fuentedeprrafopredeter"/>
    <w:uiPriority w:val="99"/>
    <w:rsid w:val="002018D1"/>
    <w:rPr>
      <w:rFonts w:cs="Times New Roman"/>
      <w:sz w:val="20"/>
      <w:szCs w:val="20"/>
      <w:vertAlign w:val="superscript"/>
    </w:rPr>
  </w:style>
  <w:style w:type="paragraph" w:customStyle="1" w:styleId="area">
    <w:name w:val="area"/>
    <w:uiPriority w:val="99"/>
    <w:rsid w:val="002018D1"/>
    <w:pPr>
      <w:widowControl w:val="0"/>
      <w:autoSpaceDE w:val="0"/>
      <w:autoSpaceDN w:val="0"/>
      <w:adjustRightInd w:val="0"/>
      <w:spacing w:before="100" w:after="100"/>
      <w:ind w:left="480"/>
    </w:pPr>
    <w:rPr>
      <w:rFonts w:ascii="Arial" w:eastAsiaTheme="minorEastAsia" w:hAnsi="Arial" w:cs="Arial"/>
      <w:color w:val="C21D18"/>
      <w:sz w:val="18"/>
      <w:szCs w:val="18"/>
    </w:rPr>
  </w:style>
  <w:style w:type="paragraph" w:customStyle="1" w:styleId="def">
    <w:name w:val="def"/>
    <w:uiPriority w:val="99"/>
    <w:rsid w:val="002018D1"/>
    <w:pPr>
      <w:widowControl w:val="0"/>
      <w:autoSpaceDE w:val="0"/>
      <w:autoSpaceDN w:val="0"/>
      <w:adjustRightInd w:val="0"/>
      <w:spacing w:before="100" w:after="100"/>
      <w:ind w:left="480"/>
    </w:pPr>
    <w:rPr>
      <w:rFonts w:ascii="Arial" w:eastAsiaTheme="minorEastAsia" w:hAnsi="Arial" w:cs="Arial"/>
      <w:sz w:val="18"/>
      <w:szCs w:val="18"/>
    </w:rPr>
  </w:style>
  <w:style w:type="paragraph" w:customStyle="1" w:styleId="equiv">
    <w:name w:val="equiv"/>
    <w:uiPriority w:val="99"/>
    <w:rsid w:val="002018D1"/>
    <w:pPr>
      <w:widowControl w:val="0"/>
      <w:autoSpaceDE w:val="0"/>
      <w:autoSpaceDN w:val="0"/>
      <w:adjustRightInd w:val="0"/>
      <w:spacing w:before="100" w:after="100" w:line="96" w:lineRule="auto"/>
      <w:ind w:left="480"/>
    </w:pPr>
    <w:rPr>
      <w:rFonts w:ascii="Arial" w:eastAsiaTheme="minorEastAsia" w:hAnsi="Arial" w:cs="Arial"/>
      <w:sz w:val="18"/>
      <w:szCs w:val="18"/>
    </w:rPr>
  </w:style>
  <w:style w:type="paragraph" w:customStyle="1" w:styleId="fitxa">
    <w:name w:val="fitxa"/>
    <w:uiPriority w:val="99"/>
    <w:rsid w:val="002018D1"/>
    <w:pPr>
      <w:widowControl w:val="0"/>
      <w:autoSpaceDE w:val="0"/>
      <w:autoSpaceDN w:val="0"/>
      <w:adjustRightInd w:val="0"/>
      <w:spacing w:before="100" w:after="100" w:line="180" w:lineRule="auto"/>
      <w:ind w:firstLine="480"/>
    </w:pPr>
    <w:rPr>
      <w:rFonts w:ascii="Arial" w:eastAsiaTheme="minorEastAsia" w:hAnsi="Arial" w:cs="Arial"/>
      <w:color w:val="C21D18"/>
      <w:sz w:val="18"/>
      <w:szCs w:val="18"/>
    </w:rPr>
  </w:style>
  <w:style w:type="paragraph" w:customStyle="1" w:styleId="EstiloCorreo15">
    <w:name w:val="EstiloCorreo15"/>
    <w:uiPriority w:val="99"/>
    <w:rsid w:val="002018D1"/>
    <w:pPr>
      <w:widowControl w:val="0"/>
      <w:autoSpaceDE w:val="0"/>
      <w:autoSpaceDN w:val="0"/>
      <w:adjustRightInd w:val="0"/>
    </w:pPr>
    <w:rPr>
      <w:rFonts w:eastAsiaTheme="minorEastAsia"/>
      <w:color w:val="1F497D"/>
      <w:sz w:val="22"/>
      <w:szCs w:val="22"/>
    </w:rPr>
  </w:style>
  <w:style w:type="paragraph" w:styleId="Prrafodelista">
    <w:name w:val="List Paragraph"/>
    <w:basedOn w:val="Normal"/>
    <w:uiPriority w:val="99"/>
    <w:qFormat/>
    <w:rsid w:val="002018D1"/>
    <w:pPr>
      <w:widowControl w:val="0"/>
      <w:autoSpaceDE w:val="0"/>
      <w:autoSpaceDN w:val="0"/>
      <w:adjustRightInd w:val="0"/>
      <w:ind w:left="708"/>
    </w:pPr>
    <w:rPr>
      <w:rFonts w:ascii="Calibri" w:eastAsiaTheme="minorEastAsia" w:hAnsi="Calibri" w:cs="Calibri"/>
      <w:sz w:val="22"/>
      <w:szCs w:val="22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018D1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unhideWhenUsed/>
    <w:rsid w:val="002018D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18D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val="ca-ES" w:eastAsia="ca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18D1"/>
    <w:rPr>
      <w:rFonts w:eastAsiaTheme="minorEastAs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2018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018D1"/>
    <w:rPr>
      <w:rFonts w:eastAsiaTheme="minorEastAs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7A8C"/>
    <w:rPr>
      <w:rFonts w:ascii="Arial Narrow" w:hAnsi="Arial Narrow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27A8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7A8C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027A8C"/>
    <w:rPr>
      <w:color w:val="0000FF"/>
      <w:u w:val="single"/>
    </w:rPr>
  </w:style>
  <w:style w:type="character" w:styleId="Nmerodepgina">
    <w:name w:val="page number"/>
    <w:basedOn w:val="Fuentedeprrafopredeter"/>
    <w:uiPriority w:val="99"/>
    <w:rsid w:val="00027A8C"/>
  </w:style>
  <w:style w:type="table" w:styleId="Tablaconcuadrcula">
    <w:name w:val="Table Grid"/>
    <w:basedOn w:val="Tablanormal"/>
    <w:uiPriority w:val="59"/>
    <w:rsid w:val="00027A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A4768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qFormat/>
    <w:rsid w:val="00A4768A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B40B55"/>
    <w:rPr>
      <w:rFonts w:ascii="Tahoma" w:hAnsi="Tahoma" w:cs="Tahoma"/>
      <w:sz w:val="16"/>
      <w:szCs w:val="16"/>
    </w:rPr>
  </w:style>
  <w:style w:type="numbering" w:customStyle="1" w:styleId="Sinlista1">
    <w:name w:val="Sin lista1"/>
    <w:next w:val="Sinlista"/>
    <w:uiPriority w:val="99"/>
    <w:semiHidden/>
    <w:unhideWhenUsed/>
    <w:rsid w:val="002018D1"/>
  </w:style>
  <w:style w:type="character" w:customStyle="1" w:styleId="EncabezadoCar">
    <w:name w:val="Encabezado Car"/>
    <w:basedOn w:val="Fuentedeprrafopredeter"/>
    <w:link w:val="Encabezado"/>
    <w:uiPriority w:val="99"/>
    <w:locked/>
    <w:rsid w:val="002018D1"/>
    <w:rPr>
      <w:rFonts w:ascii="Arial Narrow" w:hAnsi="Arial Narrow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018D1"/>
    <w:rPr>
      <w:rFonts w:ascii="Arial Narrow" w:hAnsi="Arial Narrow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2018D1"/>
    <w:rPr>
      <w:rFonts w:ascii="Tahoma" w:hAnsi="Tahoma" w:cs="Tahoma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2018D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val="ca-ES" w:eastAsia="ca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18D1"/>
    <w:rPr>
      <w:rFonts w:eastAsiaTheme="minorEastAsia"/>
    </w:rPr>
  </w:style>
  <w:style w:type="character" w:styleId="Refdenotaalpie">
    <w:name w:val="footnote reference"/>
    <w:basedOn w:val="Fuentedeprrafopredeter"/>
    <w:uiPriority w:val="99"/>
    <w:rsid w:val="002018D1"/>
    <w:rPr>
      <w:rFonts w:cs="Times New Roman"/>
      <w:sz w:val="20"/>
      <w:szCs w:val="20"/>
      <w:vertAlign w:val="superscript"/>
    </w:rPr>
  </w:style>
  <w:style w:type="paragraph" w:customStyle="1" w:styleId="area">
    <w:name w:val="area"/>
    <w:uiPriority w:val="99"/>
    <w:rsid w:val="002018D1"/>
    <w:pPr>
      <w:widowControl w:val="0"/>
      <w:autoSpaceDE w:val="0"/>
      <w:autoSpaceDN w:val="0"/>
      <w:adjustRightInd w:val="0"/>
      <w:spacing w:before="100" w:after="100"/>
      <w:ind w:left="480"/>
    </w:pPr>
    <w:rPr>
      <w:rFonts w:ascii="Arial" w:eastAsiaTheme="minorEastAsia" w:hAnsi="Arial" w:cs="Arial"/>
      <w:color w:val="C21D18"/>
      <w:sz w:val="18"/>
      <w:szCs w:val="18"/>
    </w:rPr>
  </w:style>
  <w:style w:type="paragraph" w:customStyle="1" w:styleId="def">
    <w:name w:val="def"/>
    <w:uiPriority w:val="99"/>
    <w:rsid w:val="002018D1"/>
    <w:pPr>
      <w:widowControl w:val="0"/>
      <w:autoSpaceDE w:val="0"/>
      <w:autoSpaceDN w:val="0"/>
      <w:adjustRightInd w:val="0"/>
      <w:spacing w:before="100" w:after="100"/>
      <w:ind w:left="480"/>
    </w:pPr>
    <w:rPr>
      <w:rFonts w:ascii="Arial" w:eastAsiaTheme="minorEastAsia" w:hAnsi="Arial" w:cs="Arial"/>
      <w:sz w:val="18"/>
      <w:szCs w:val="18"/>
    </w:rPr>
  </w:style>
  <w:style w:type="paragraph" w:customStyle="1" w:styleId="equiv">
    <w:name w:val="equiv"/>
    <w:uiPriority w:val="99"/>
    <w:rsid w:val="002018D1"/>
    <w:pPr>
      <w:widowControl w:val="0"/>
      <w:autoSpaceDE w:val="0"/>
      <w:autoSpaceDN w:val="0"/>
      <w:adjustRightInd w:val="0"/>
      <w:spacing w:before="100" w:after="100" w:line="96" w:lineRule="auto"/>
      <w:ind w:left="480"/>
    </w:pPr>
    <w:rPr>
      <w:rFonts w:ascii="Arial" w:eastAsiaTheme="minorEastAsia" w:hAnsi="Arial" w:cs="Arial"/>
      <w:sz w:val="18"/>
      <w:szCs w:val="18"/>
    </w:rPr>
  </w:style>
  <w:style w:type="paragraph" w:customStyle="1" w:styleId="fitxa">
    <w:name w:val="fitxa"/>
    <w:uiPriority w:val="99"/>
    <w:rsid w:val="002018D1"/>
    <w:pPr>
      <w:widowControl w:val="0"/>
      <w:autoSpaceDE w:val="0"/>
      <w:autoSpaceDN w:val="0"/>
      <w:adjustRightInd w:val="0"/>
      <w:spacing w:before="100" w:after="100" w:line="180" w:lineRule="auto"/>
      <w:ind w:firstLine="480"/>
    </w:pPr>
    <w:rPr>
      <w:rFonts w:ascii="Arial" w:eastAsiaTheme="minorEastAsia" w:hAnsi="Arial" w:cs="Arial"/>
      <w:color w:val="C21D18"/>
      <w:sz w:val="18"/>
      <w:szCs w:val="18"/>
    </w:rPr>
  </w:style>
  <w:style w:type="paragraph" w:customStyle="1" w:styleId="EstiloCorreo15">
    <w:name w:val="EstiloCorreo15"/>
    <w:uiPriority w:val="99"/>
    <w:rsid w:val="002018D1"/>
    <w:pPr>
      <w:widowControl w:val="0"/>
      <w:autoSpaceDE w:val="0"/>
      <w:autoSpaceDN w:val="0"/>
      <w:adjustRightInd w:val="0"/>
    </w:pPr>
    <w:rPr>
      <w:rFonts w:eastAsiaTheme="minorEastAsia"/>
      <w:color w:val="1F497D"/>
      <w:sz w:val="22"/>
      <w:szCs w:val="22"/>
    </w:rPr>
  </w:style>
  <w:style w:type="paragraph" w:styleId="Prrafodelista">
    <w:name w:val="List Paragraph"/>
    <w:basedOn w:val="Normal"/>
    <w:uiPriority w:val="99"/>
    <w:qFormat/>
    <w:rsid w:val="002018D1"/>
    <w:pPr>
      <w:widowControl w:val="0"/>
      <w:autoSpaceDE w:val="0"/>
      <w:autoSpaceDN w:val="0"/>
      <w:adjustRightInd w:val="0"/>
      <w:ind w:left="708"/>
    </w:pPr>
    <w:rPr>
      <w:rFonts w:ascii="Calibri" w:eastAsiaTheme="minorEastAsia" w:hAnsi="Calibri" w:cs="Calibri"/>
      <w:sz w:val="22"/>
      <w:szCs w:val="22"/>
      <w:lang w:val="ca-ES" w:eastAsia="ca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018D1"/>
    <w:rPr>
      <w:rFonts w:asciiTheme="minorHAnsi" w:eastAsiaTheme="minorEastAsia" w:hAnsiTheme="minorHAns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unhideWhenUsed/>
    <w:rsid w:val="002018D1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18D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val="ca-ES" w:eastAsia="ca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18D1"/>
    <w:rPr>
      <w:rFonts w:eastAsiaTheme="minorEastAs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2018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018D1"/>
    <w:rPr>
      <w:rFonts w:eastAsiaTheme="minorEastAs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4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einfa.com" TargetMode="External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tmp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D763-33BE-47A8-A93E-8C8C2FE5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implantación de PGS Preventim Global System ® finalizará cuando LOSAN MECÁNICA DEL SUELO, S</vt:lpstr>
    </vt:vector>
  </TitlesOfParts>
  <Company>PRF</Company>
  <LinksUpToDate>false</LinksUpToDate>
  <CharactersWithSpaces>3732</CharactersWithSpaces>
  <SharedDoc>false</SharedDoc>
  <HLinks>
    <vt:vector size="12" baseType="variant">
      <vt:variant>
        <vt:i4>7077963</vt:i4>
      </vt:variant>
      <vt:variant>
        <vt:i4>96</vt:i4>
      </vt:variant>
      <vt:variant>
        <vt:i4>0</vt:i4>
      </vt:variant>
      <vt:variant>
        <vt:i4>5</vt:i4>
      </vt:variant>
      <vt:variant>
        <vt:lpwstr>mailto:preinfa@preinfa.com</vt:lpwstr>
      </vt:variant>
      <vt:variant>
        <vt:lpwstr/>
      </vt:variant>
      <vt:variant>
        <vt:i4>4128876</vt:i4>
      </vt:variant>
      <vt:variant>
        <vt:i4>3</vt:i4>
      </vt:variant>
      <vt:variant>
        <vt:i4>0</vt:i4>
      </vt:variant>
      <vt:variant>
        <vt:i4>5</vt:i4>
      </vt:variant>
      <vt:variant>
        <vt:lpwstr>http://www.preinfa.com/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implantación de PGS Preventim Global System ® finalizará cuando LOSAN MECÁNICA DEL SUELO, S</dc:title>
  <dc:subject/>
  <dc:creator>XD</dc:creator>
  <cp:keywords/>
  <dc:description/>
  <cp:lastModifiedBy>Usuario de Windows</cp:lastModifiedBy>
  <cp:revision>248</cp:revision>
  <cp:lastPrinted>2014-05-09T08:46:00Z</cp:lastPrinted>
  <dcterms:created xsi:type="dcterms:W3CDTF">2011-10-23T07:17:00Z</dcterms:created>
  <dcterms:modified xsi:type="dcterms:W3CDTF">2015-04-24T10:48:00Z</dcterms:modified>
</cp:coreProperties>
</file>